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974" w:rsidRDefault="00140974" w:rsidP="00F97B8D"/>
    <w:p w:rsidR="00F97B8D" w:rsidRPr="00F97B8D" w:rsidRDefault="00F97B8D" w:rsidP="00F97B8D">
      <w:pPr>
        <w:suppressAutoHyphens/>
        <w:spacing w:after="0" w:line="240" w:lineRule="auto"/>
        <w:jc w:val="center"/>
        <w:rPr>
          <w:rFonts w:ascii="Calibri" w:eastAsia="Times New Roman" w:hAnsi="Calibri" w:cs="Calibri"/>
          <w:color w:val="000000"/>
          <w:sz w:val="18"/>
          <w:szCs w:val="18"/>
          <w:lang w:eastAsia="ar-SA"/>
        </w:rPr>
      </w:pP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>Projekt „Bądź aktywny – załóż firmę!” współfinansowany ze środków</w:t>
      </w:r>
    </w:p>
    <w:p w:rsidR="00F97B8D" w:rsidRPr="00F97B8D" w:rsidRDefault="00F97B8D" w:rsidP="00F97B8D">
      <w:pPr>
        <w:suppressAutoHyphens/>
        <w:spacing w:after="0" w:line="240" w:lineRule="auto"/>
        <w:jc w:val="center"/>
        <w:rPr>
          <w:rFonts w:ascii="Calibri" w:eastAsia="Times New Roman" w:hAnsi="Calibri" w:cs="Calibri"/>
          <w:color w:val="000000"/>
          <w:sz w:val="18"/>
          <w:szCs w:val="18"/>
          <w:lang w:eastAsia="ar-SA"/>
        </w:rPr>
      </w:pP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 xml:space="preserve">Europejskiego Funduszu Społecznego, realizowany  przez HOG POLSKA Jakub Gibała w partnerstwie  z AMD Group, </w:t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br/>
        <w:t>na podstawie Umowy nr UDA-POKL.08.01.02-18-200/14-00</w:t>
      </w:r>
    </w:p>
    <w:p w:rsidR="00F97B8D" w:rsidRPr="00F97B8D" w:rsidRDefault="00F97B8D" w:rsidP="00F97B8D">
      <w:pPr>
        <w:suppressAutoHyphens/>
        <w:spacing w:after="0" w:line="240" w:lineRule="auto"/>
        <w:jc w:val="center"/>
        <w:rPr>
          <w:rFonts w:ascii="Calibri" w:eastAsia="Times New Roman" w:hAnsi="Calibri" w:cs="Calibri"/>
          <w:color w:val="000000"/>
          <w:sz w:val="18"/>
          <w:szCs w:val="18"/>
          <w:lang w:eastAsia="ar-SA"/>
        </w:rPr>
      </w:pP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 xml:space="preserve">zawartej z Wojewódzkim Urzędem Pracy w Rzeszowie w ramach </w:t>
      </w:r>
    </w:p>
    <w:p w:rsidR="00F97B8D" w:rsidRPr="00F97B8D" w:rsidRDefault="00F97B8D" w:rsidP="00F97B8D">
      <w:pPr>
        <w:suppressAutoHyphens/>
        <w:spacing w:after="0" w:line="240" w:lineRule="auto"/>
        <w:jc w:val="center"/>
        <w:rPr>
          <w:rFonts w:ascii="Calibri" w:eastAsia="Times New Roman" w:hAnsi="Calibri" w:cs="Calibri"/>
          <w:color w:val="000000"/>
          <w:sz w:val="18"/>
          <w:szCs w:val="18"/>
          <w:lang w:eastAsia="ar-SA"/>
        </w:rPr>
      </w:pP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>Programu Operacyjnego Kapitał Ludzki</w:t>
      </w:r>
    </w:p>
    <w:p w:rsidR="00F97B8D" w:rsidRPr="00F97B8D" w:rsidRDefault="00F97B8D" w:rsidP="00F97B8D">
      <w:pPr>
        <w:suppressAutoHyphens/>
        <w:spacing w:after="0" w:line="240" w:lineRule="auto"/>
        <w:jc w:val="center"/>
        <w:rPr>
          <w:rFonts w:ascii="Calibri" w:eastAsia="Times New Roman" w:hAnsi="Calibri" w:cs="Calibri"/>
          <w:color w:val="000000"/>
          <w:sz w:val="18"/>
          <w:szCs w:val="18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ar-SA"/>
        </w:rPr>
      </w:pP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  <w:t xml:space="preserve">Priorytet </w:t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  <w:t>VIII. Regionalne kadry gospodarki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ar-SA"/>
        </w:rPr>
      </w:pP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  <w:t xml:space="preserve">Działanie </w:t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  <w:t>8.1. Rozwój pracowników i przedsiębiorstw w regionie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Calibri"/>
          <w:color w:val="000000"/>
          <w:sz w:val="18"/>
          <w:szCs w:val="18"/>
          <w:lang w:eastAsia="ar-SA"/>
        </w:rPr>
      </w:pP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  <w:t xml:space="preserve">Poddziałanie </w:t>
      </w:r>
      <w:r w:rsidRPr="00F97B8D">
        <w:rPr>
          <w:rFonts w:ascii="Calibri" w:eastAsia="Times New Roman" w:hAnsi="Calibri" w:cs="Calibri"/>
          <w:color w:val="000000"/>
          <w:sz w:val="18"/>
          <w:szCs w:val="18"/>
          <w:lang w:eastAsia="ar-SA"/>
        </w:rPr>
        <w:tab/>
        <w:t xml:space="preserve">8.1.2.Wsparcie procesów adaptacyjnych i modernizacyjnych w regionie </w:t>
      </w:r>
    </w:p>
    <w:p w:rsidR="00F97B8D" w:rsidRPr="00F97B8D" w:rsidRDefault="00F97B8D" w:rsidP="00F97B8D">
      <w:pPr>
        <w:suppressAutoHyphens/>
        <w:spacing w:after="0" w:line="276" w:lineRule="auto"/>
        <w:rPr>
          <w:rFonts w:ascii="Calibri" w:eastAsia="Times New Roman" w:hAnsi="Calibri" w:cs="Calibri"/>
          <w:b/>
          <w:color w:val="000000"/>
          <w:spacing w:val="4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76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ar-SA"/>
        </w:rPr>
      </w:pPr>
      <w:r w:rsidRPr="00F97B8D">
        <w:rPr>
          <w:rFonts w:ascii="Calibri" w:eastAsia="Times New Roman" w:hAnsi="Calibri" w:cs="Calibri"/>
          <w:b/>
          <w:color w:val="000000"/>
          <w:sz w:val="28"/>
          <w:szCs w:val="28"/>
          <w:lang w:eastAsia="ar-SA"/>
        </w:rPr>
        <w:t>BIZNES PLAN</w:t>
      </w:r>
    </w:p>
    <w:p w:rsidR="00F97B8D" w:rsidRPr="00F97B8D" w:rsidRDefault="00F97B8D" w:rsidP="00F97B8D">
      <w:pPr>
        <w:suppressAutoHyphens/>
        <w:spacing w:after="0" w:line="276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ar-SA"/>
        </w:rPr>
      </w:pPr>
      <w:r w:rsidRPr="00F97B8D">
        <w:rPr>
          <w:rFonts w:ascii="Calibri" w:eastAsia="Times New Roman" w:hAnsi="Calibri" w:cs="Calibri"/>
          <w:b/>
          <w:color w:val="000000"/>
          <w:sz w:val="28"/>
          <w:szCs w:val="28"/>
          <w:lang w:eastAsia="ar-SA"/>
        </w:rPr>
        <w:t>UCZESTNIKA PROJEKTU</w:t>
      </w:r>
    </w:p>
    <w:p w:rsidR="00F97B8D" w:rsidRPr="00F97B8D" w:rsidRDefault="00F97B8D" w:rsidP="00F97B8D">
      <w:pPr>
        <w:suppressAutoHyphens/>
        <w:spacing w:after="0" w:line="276" w:lineRule="auto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ar-SA"/>
        </w:rPr>
      </w:pPr>
      <w:r w:rsidRPr="00F97B8D">
        <w:rPr>
          <w:rFonts w:ascii="Calibri" w:eastAsia="Times New Roman" w:hAnsi="Calibri" w:cs="Calibri"/>
          <w:b/>
          <w:color w:val="000000"/>
          <w:sz w:val="28"/>
          <w:szCs w:val="28"/>
          <w:lang w:eastAsia="ar-SA"/>
        </w:rPr>
        <w:t>UBIEGAJĄCEGO SIĘ O ŚRODKI NA ROZWÓJ PRZEDSIĘBIORCZOŚCI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Calibri"/>
          <w:b/>
          <w:color w:val="000000"/>
          <w:sz w:val="32"/>
          <w:szCs w:val="32"/>
          <w:lang w:eastAsia="ar-SA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317"/>
        <w:gridCol w:w="6001"/>
      </w:tblGrid>
      <w:tr w:rsidR="00F97B8D" w:rsidRPr="00F97B8D" w:rsidTr="00F97B8D"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color w:val="000000"/>
                <w:lang w:eastAsia="ar-SA"/>
              </w:rPr>
              <w:t xml:space="preserve">Informacje wypełniane przez </w:t>
            </w:r>
            <w:r w:rsidRPr="00F97B8D">
              <w:rPr>
                <w:rFonts w:ascii="Calibri" w:eastAsia="Times New Roman" w:hAnsi="Calibri" w:cs="Calibri"/>
                <w:b/>
                <w:color w:val="000000"/>
                <w:lang w:eastAsia="ar-SA"/>
              </w:rPr>
              <w:t>Uczestnika Projektu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</w:tc>
      </w:tr>
      <w:tr w:rsidR="00F97B8D" w:rsidRPr="00F97B8D" w:rsidTr="00F97B8D"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color w:val="000000"/>
                <w:lang w:eastAsia="ar-SA"/>
              </w:rPr>
              <w:t>IMIE I NAZWISKO UCZESTNIKA PROJEKTU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</w:tc>
      </w:tr>
      <w:tr w:rsidR="00F97B8D" w:rsidRPr="00F97B8D" w:rsidTr="00F97B8D"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color w:val="000000"/>
                <w:lang w:eastAsia="ar-SA"/>
              </w:rPr>
              <w:t>NAZWA PRZEDSIĘBIORSTWA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Calibri"/>
          <w:bCs/>
          <w:color w:val="000000"/>
          <w:sz w:val="20"/>
          <w:szCs w:val="20"/>
          <w:u w:val="single"/>
          <w:lang w:eastAsia="ar-SA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3215"/>
        <w:gridCol w:w="6103"/>
      </w:tblGrid>
      <w:tr w:rsidR="00F97B8D" w:rsidRPr="00F97B8D" w:rsidTr="00F97B8D">
        <w:tc>
          <w:tcPr>
            <w:tcW w:w="9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color w:val="000000"/>
                <w:lang w:eastAsia="ar-SA"/>
              </w:rPr>
              <w:t>Informacje wypełniane przez HOG POLSKA, AMD Group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</w:tc>
      </w:tr>
      <w:tr w:rsidR="00F97B8D" w:rsidRPr="00F97B8D" w:rsidTr="00F97B8D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color w:val="000000"/>
                <w:lang w:eastAsia="ar-SA"/>
              </w:rPr>
              <w:t>Data złożenia Biznes Planu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</w:tc>
      </w:tr>
      <w:tr w:rsidR="00F97B8D" w:rsidRPr="00F97B8D" w:rsidTr="00F97B8D">
        <w:tc>
          <w:tcPr>
            <w:tcW w:w="3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color w:val="000000"/>
                <w:lang w:eastAsia="ar-SA"/>
              </w:rPr>
              <w:t>NIK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6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ar-SA"/>
        </w:rPr>
      </w:pPr>
    </w:p>
    <w:p w:rsidR="00F97B8D" w:rsidRDefault="00F97B8D" w:rsidP="00F97B8D">
      <w:pPr>
        <w:suppressAutoHyphens/>
        <w:spacing w:after="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ar-SA"/>
        </w:rPr>
      </w:pPr>
      <w:r w:rsidRPr="00F97B8D">
        <w:rPr>
          <w:rFonts w:ascii="Calibri" w:eastAsia="Times New Roman" w:hAnsi="Calibri" w:cs="Calibri"/>
          <w:b/>
          <w:color w:val="000000"/>
          <w:sz w:val="24"/>
          <w:szCs w:val="24"/>
          <w:lang w:eastAsia="ar-SA"/>
        </w:rPr>
        <w:lastRenderedPageBreak/>
        <w:t>WNIOSKODAWCA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ar-SA"/>
        </w:rPr>
      </w:pPr>
      <w:r w:rsidRPr="00F97B8D"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ar-SA"/>
        </w:rPr>
        <w:t>A.1. Dane osobowe Wnioskodawcy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06"/>
        <w:gridCol w:w="446"/>
        <w:gridCol w:w="567"/>
        <w:gridCol w:w="1701"/>
        <w:gridCol w:w="431"/>
        <w:gridCol w:w="703"/>
        <w:gridCol w:w="706"/>
        <w:gridCol w:w="286"/>
        <w:gridCol w:w="2156"/>
      </w:tblGrid>
      <w:tr w:rsidR="00F97B8D" w:rsidRPr="00F97B8D" w:rsidTr="00F97B8D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IMIĘ</w:t>
            </w:r>
          </w:p>
        </w:tc>
        <w:tc>
          <w:tcPr>
            <w:tcW w:w="69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NAZWISKO</w:t>
            </w:r>
          </w:p>
        </w:tc>
        <w:tc>
          <w:tcPr>
            <w:tcW w:w="69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NUMER UMOWY SZKOLENIOWO-DORADCZEJ</w:t>
            </w:r>
          </w:p>
        </w:tc>
        <w:tc>
          <w:tcPr>
            <w:tcW w:w="69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DATA I MIEJSCE URODZENIA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Data</w:t>
            </w: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dd/mm/rrrr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……/……./……..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Miejsce</w:t>
            </w:r>
          </w:p>
        </w:tc>
        <w:tc>
          <w:tcPr>
            <w:tcW w:w="31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cantSplit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DOKUMENT TOŻSAMOŚCI</w:t>
            </w:r>
          </w:p>
        </w:tc>
        <w:tc>
          <w:tcPr>
            <w:tcW w:w="1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Typ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Nr i seria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cantSplit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 xml:space="preserve">WYSTAWIONY PRZEZ </w:t>
            </w:r>
          </w:p>
        </w:tc>
        <w:tc>
          <w:tcPr>
            <w:tcW w:w="69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 xml:space="preserve">ADRES ZAMIESZKANIA </w:t>
            </w:r>
          </w:p>
        </w:tc>
        <w:tc>
          <w:tcPr>
            <w:tcW w:w="69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cantSplit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INNE DANE KONTAKTOWE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Tel.</w:t>
            </w:r>
          </w:p>
        </w:tc>
        <w:tc>
          <w:tcPr>
            <w:tcW w:w="26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E-mail</w:t>
            </w:r>
          </w:p>
        </w:tc>
        <w:tc>
          <w:tcPr>
            <w:tcW w:w="2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70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3676015</wp:posOffset>
                      </wp:positionH>
                      <wp:positionV relativeFrom="paragraph">
                        <wp:posOffset>59055</wp:posOffset>
                      </wp:positionV>
                      <wp:extent cx="114300" cy="114300"/>
                      <wp:effectExtent l="0" t="0" r="19050" b="19050"/>
                      <wp:wrapNone/>
                      <wp:docPr id="11" name="Prostokąt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145A7" id="Prostokąt 11" o:spid="_x0000_s1026" style="position:absolute;margin-left:289.45pt;margin-top:4.65pt;width:9pt;height: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" strokeweight=".26mm">
                      <v:stroke dashstyle="1 1" endcap="round"/>
                    </v:rect>
                  </w:pict>
                </mc:Fallback>
              </mc:AlternateContent>
            </w:r>
            <w:r w:rsidRPr="00F97B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59055</wp:posOffset>
                      </wp:positionV>
                      <wp:extent cx="114300" cy="114300"/>
                      <wp:effectExtent l="0" t="0" r="19050" b="19050"/>
                      <wp:wrapNone/>
                      <wp:docPr id="10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 cap="rnd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70FEC" id="Prostokąt 10" o:spid="_x0000_s1026" style="position:absolute;margin-left:123.3pt;margin-top:4.65pt;width:9pt;height: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" strokeweight=".26mm">
                      <v:stroke dashstyle="1 1" endcap="round"/>
                    </v:rect>
                  </w:pict>
                </mc:Fallback>
              </mc:AlternateContent>
            </w: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PŁEĆ</w:t>
            </w:r>
          </w:p>
        </w:tc>
        <w:tc>
          <w:tcPr>
            <w:tcW w:w="3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 xml:space="preserve">M      </w:t>
            </w:r>
          </w:p>
        </w:tc>
        <w:tc>
          <w:tcPr>
            <w:tcW w:w="38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 xml:space="preserve">K                                        </w:t>
            </w:r>
          </w:p>
        </w:tc>
      </w:tr>
      <w:tr w:rsidR="00F97B8D" w:rsidRPr="00F97B8D" w:rsidTr="00F97B8D">
        <w:trPr>
          <w:cantSplit/>
          <w:trHeight w:val="70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NIP</w:t>
            </w:r>
          </w:p>
        </w:tc>
        <w:tc>
          <w:tcPr>
            <w:tcW w:w="69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70"/>
        </w:trPr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PESEL</w:t>
            </w:r>
          </w:p>
        </w:tc>
        <w:tc>
          <w:tcPr>
            <w:tcW w:w="69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ar-SA"/>
        </w:rPr>
      </w:pPr>
      <w:r w:rsidRPr="00F97B8D">
        <w:rPr>
          <w:rFonts w:ascii="Calibri" w:eastAsia="Times New Roman" w:hAnsi="Calibri" w:cs="Calibri"/>
          <w:b/>
          <w:i/>
          <w:color w:val="000000"/>
          <w:sz w:val="24"/>
          <w:szCs w:val="24"/>
          <w:lang w:eastAsia="ar-SA"/>
        </w:rPr>
        <w:t xml:space="preserve">A.2. Potencjał Wnioskodawcy 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ar-SA"/>
        </w:rPr>
      </w:pPr>
      <w:r w:rsidRPr="00F97B8D"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ar-SA"/>
        </w:rPr>
        <w:t xml:space="preserve">A.2.1. Wykształcenie </w:t>
      </w: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Calibri"/>
          <w:i/>
          <w:color w:val="000000"/>
          <w:sz w:val="18"/>
          <w:szCs w:val="18"/>
          <w:lang w:eastAsia="ar-SA"/>
        </w:rPr>
      </w:pPr>
      <w:r w:rsidRPr="00F97B8D">
        <w:rPr>
          <w:rFonts w:ascii="Calibri" w:eastAsia="Times New Roman" w:hAnsi="Calibri" w:cs="Calibri"/>
          <w:i/>
          <w:color w:val="000000"/>
          <w:sz w:val="18"/>
          <w:szCs w:val="18"/>
          <w:lang w:eastAsia="ar-SA"/>
        </w:rPr>
        <w:t xml:space="preserve">Należy przedstawić przebieg wykształcenia podając, także ewentualnie przebyte szkolenia i kursy dokształcające. Do każdego punktu powinny zostać wskazane zaświadczenia/tytuły/uprawnienia, rok ich uzyskania, nazwa instytucji organizatora oraz ocena stopnia przydatności do rozpoczynanej inicjatywy. 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7"/>
        <w:gridCol w:w="3291"/>
        <w:gridCol w:w="2126"/>
        <w:gridCol w:w="3148"/>
      </w:tblGrid>
      <w:tr w:rsidR="00F97B8D" w:rsidRPr="00F97B8D" w:rsidTr="00F97B8D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Lp.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Zaświadczenia / tytuły/ uprawnienia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Rok uzyskania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outlineLvl w:val="3"/>
              <w:rPr>
                <w:rFonts w:ascii="Calibri" w:eastAsia="Calibri" w:hAnsi="Calibri" w:cs="Calibri"/>
                <w:i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Calibri" w:hAnsi="Calibri" w:cs="Calibri"/>
                <w:i/>
                <w:sz w:val="16"/>
                <w:szCs w:val="16"/>
                <w:lang w:eastAsia="ar-SA"/>
              </w:rPr>
              <w:t>instytut/jednostka szkoleniowa która wydała tytuł</w:t>
            </w:r>
          </w:p>
        </w:tc>
      </w:tr>
      <w:tr w:rsidR="00F97B8D" w:rsidRPr="00F97B8D" w:rsidTr="00F97B8D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3.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…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120" w:after="0" w:line="240" w:lineRule="auto"/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lang w:eastAsia="ar-SA"/>
              </w:rPr>
            </w:pPr>
          </w:p>
        </w:tc>
      </w:tr>
    </w:tbl>
    <w:p w:rsid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Pr="00F97B8D" w:rsidRDefault="002D6E20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ar-SA"/>
        </w:rPr>
      </w:pPr>
      <w:r w:rsidRPr="00F97B8D">
        <w:rPr>
          <w:rFonts w:ascii="Calibri" w:eastAsia="Times New Roman" w:hAnsi="Calibri" w:cs="Calibri"/>
          <w:b/>
          <w:i/>
          <w:color w:val="000000"/>
          <w:sz w:val="20"/>
          <w:szCs w:val="20"/>
          <w:lang w:eastAsia="ar-SA"/>
        </w:rPr>
        <w:lastRenderedPageBreak/>
        <w:t>A.2.2. Doświadczenie zawodowe</w:t>
      </w:r>
    </w:p>
    <w:p w:rsidR="00F97B8D" w:rsidRPr="00F97B8D" w:rsidRDefault="00F97B8D" w:rsidP="00F97B8D">
      <w:pPr>
        <w:suppressAutoHyphens/>
        <w:spacing w:before="60" w:after="60" w:line="240" w:lineRule="auto"/>
        <w:jc w:val="both"/>
        <w:rPr>
          <w:rFonts w:ascii="Calibri" w:eastAsia="Times New Roman" w:hAnsi="Calibri" w:cs="Calibri"/>
          <w:i/>
          <w:color w:val="000000"/>
          <w:sz w:val="18"/>
          <w:szCs w:val="18"/>
          <w:lang w:eastAsia="ar-SA"/>
        </w:rPr>
      </w:pPr>
      <w:r w:rsidRPr="00F97B8D">
        <w:rPr>
          <w:rFonts w:ascii="Calibri" w:eastAsia="Times New Roman" w:hAnsi="Calibri" w:cs="Calibri"/>
          <w:i/>
          <w:color w:val="000000"/>
          <w:sz w:val="18"/>
          <w:szCs w:val="18"/>
          <w:lang w:eastAsia="ar-SA"/>
        </w:rPr>
        <w:t>Należy wskazać uzyskane doświadczenie zawodowe, podając w poniższych tabelach okres zatrudnienia, zajmowane stanowiska, miejsce pracy oraz ocenić wagę posiadanych kwalifikacji do rozpoczęcia proponowanej inicjatywy. Dodatkowo, jeżeli Wnioskodawca prowadził działalność gospodarczą proszę podać, okres, formę prawną i jej przedmiot, nazwę przedsiębiorstwa.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"/>
        <w:gridCol w:w="2322"/>
        <w:gridCol w:w="2268"/>
        <w:gridCol w:w="4141"/>
      </w:tblGrid>
      <w:tr w:rsidR="00F97B8D" w:rsidRPr="00F97B8D" w:rsidTr="00F97B8D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Lp.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Czas trwania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Stanowisko i zakres obowiązków/ Forma prawna i przedmiot działalności gospodarczej</w:t>
            </w: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Pracodawca/ Nazwa przedsiębiorstwa</w:t>
            </w:r>
          </w:p>
        </w:tc>
      </w:tr>
      <w:tr w:rsidR="00F97B8D" w:rsidRPr="00F97B8D" w:rsidTr="00F97B8D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3.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  <w:t>…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4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before="240" w:after="60" w:line="240" w:lineRule="auto"/>
        <w:outlineLvl w:val="2"/>
        <w:rPr>
          <w:rFonts w:ascii="Arial" w:eastAsia="Arial" w:hAnsi="Arial" w:cs="Times New Roman"/>
          <w:b/>
          <w:bCs/>
          <w:color w:val="000000"/>
          <w:sz w:val="26"/>
          <w:szCs w:val="26"/>
          <w:lang w:eastAsia="ar-SA"/>
        </w:rPr>
      </w:pPr>
    </w:p>
    <w:p w:rsidR="00F97B8D" w:rsidRPr="00F97B8D" w:rsidRDefault="00F97B8D" w:rsidP="00F97B8D">
      <w:pPr>
        <w:numPr>
          <w:ilvl w:val="2"/>
          <w:numId w:val="27"/>
        </w:numPr>
        <w:suppressAutoHyphens/>
        <w:spacing w:before="240" w:after="60" w:line="240" w:lineRule="auto"/>
        <w:outlineLvl w:val="2"/>
        <w:rPr>
          <w:rFonts w:ascii="Calibri" w:eastAsia="Calibri" w:hAnsi="Calibri" w:cs="Calibri"/>
          <w:b/>
          <w:i/>
          <w:sz w:val="20"/>
          <w:szCs w:val="20"/>
          <w:lang w:eastAsia="ar-SA"/>
        </w:rPr>
      </w:pPr>
      <w:r w:rsidRPr="00F97B8D">
        <w:rPr>
          <w:rFonts w:ascii="Calibri" w:eastAsia="Calibri" w:hAnsi="Calibri" w:cs="Calibri"/>
          <w:b/>
          <w:i/>
          <w:sz w:val="20"/>
          <w:szCs w:val="20"/>
          <w:lang w:eastAsia="ar-SA"/>
        </w:rPr>
        <w:t>A.2.3. Dodatkowe umiejętności i zainteresowania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Calibri" w:hAnsi="Calibri" w:cs="Calibri"/>
          <w:bCs/>
          <w:i/>
          <w:sz w:val="18"/>
          <w:szCs w:val="18"/>
          <w:lang w:eastAsia="ar-SA"/>
        </w:rPr>
      </w:pPr>
      <w:r w:rsidRPr="00F97B8D">
        <w:rPr>
          <w:rFonts w:ascii="Calibri" w:eastAsia="Calibri" w:hAnsi="Calibri" w:cs="Calibri"/>
          <w:bCs/>
          <w:i/>
          <w:sz w:val="18"/>
          <w:szCs w:val="18"/>
          <w:lang w:eastAsia="ar-SA"/>
        </w:rPr>
        <w:t xml:space="preserve">Należy wskazać inne kwalifikacje, umiejętności, zainteresowania/hobby przydatne do realizacji planowanego przedsięwzięcia, np. znajomość języków obcych, znajomość obsługi programów komputerowych. 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Calibri" w:hAnsi="Calibri" w:cs="Calibri"/>
          <w:b/>
          <w:bCs/>
          <w:i/>
          <w:sz w:val="18"/>
          <w:szCs w:val="18"/>
          <w:lang w:eastAsia="ar-SA"/>
        </w:rPr>
      </w:pP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rPr>
          <w:trHeight w:val="4164"/>
        </w:trPr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 w:val="24"/>
          <w:szCs w:val="24"/>
          <w:lang w:eastAsia="ar-SA"/>
        </w:rPr>
      </w:pPr>
    </w:p>
    <w:p w:rsidR="002D6E20" w:rsidRPr="00F97B8D" w:rsidRDefault="002D6E20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Calibri" w:hAnsi="Calibri" w:cs="Arial"/>
          <w:b/>
          <w:sz w:val="24"/>
          <w:szCs w:val="24"/>
          <w:lang w:eastAsia="ar-SA"/>
        </w:rPr>
      </w:pPr>
      <w:r w:rsidRPr="00F97B8D">
        <w:rPr>
          <w:rFonts w:ascii="Calibri" w:eastAsia="Calibri" w:hAnsi="Calibri" w:cs="Arial"/>
          <w:b/>
          <w:sz w:val="24"/>
          <w:szCs w:val="24"/>
          <w:lang w:eastAsia="ar-SA"/>
        </w:rPr>
        <w:lastRenderedPageBreak/>
        <w:t>B. OPIS PLANOWANEGO PRZEDSIĘWZIĘCIA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i/>
          <w:color w:val="000000"/>
          <w:sz w:val="8"/>
          <w:szCs w:val="24"/>
          <w:lang w:eastAsia="ar-SA"/>
        </w:rPr>
      </w:pPr>
    </w:p>
    <w:p w:rsidR="00F97B8D" w:rsidRPr="00F97B8D" w:rsidRDefault="00F97B8D" w:rsidP="00F97B8D">
      <w:pPr>
        <w:keepNext/>
        <w:suppressAutoHyphens/>
        <w:spacing w:before="120" w:after="120" w:line="240" w:lineRule="auto"/>
        <w:jc w:val="both"/>
        <w:outlineLvl w:val="3"/>
        <w:rPr>
          <w:rFonts w:ascii="Calibri" w:eastAsia="Calibri" w:hAnsi="Calibri" w:cs="Arial"/>
          <w:b/>
          <w:i/>
          <w:lang w:eastAsia="ar-SA"/>
        </w:rPr>
      </w:pPr>
      <w:r w:rsidRPr="00F97B8D">
        <w:rPr>
          <w:rFonts w:ascii="Calibri" w:eastAsia="Calibri" w:hAnsi="Calibri" w:cs="Arial"/>
          <w:b/>
          <w:i/>
          <w:lang w:eastAsia="ar-SA"/>
        </w:rPr>
        <w:t>B.1. Podstawowe dane dotyczące przedsiębiorstwa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1461"/>
        <w:gridCol w:w="2499"/>
        <w:gridCol w:w="1080"/>
        <w:gridCol w:w="2262"/>
      </w:tblGrid>
      <w:tr w:rsidR="00F97B8D" w:rsidRPr="00F97B8D" w:rsidTr="00F97B8D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 xml:space="preserve">NAZWA </w:t>
            </w: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PRZEDSIĘBIORSTWA</w:t>
            </w:r>
          </w:p>
        </w:tc>
        <w:tc>
          <w:tcPr>
            <w:tcW w:w="73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PLANOWANA DATA ROZPOCZĘCIA DZIAŁALNOŚCI GOSPODARCZEJ</w:t>
            </w:r>
          </w:p>
        </w:tc>
        <w:tc>
          <w:tcPr>
            <w:tcW w:w="73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PRZEDMIOT I ZAKRES PLANOWANEJ DZIAŁALNOŚCI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Kod PKD głównego 2007</w:t>
            </w:r>
          </w:p>
        </w:tc>
        <w:tc>
          <w:tcPr>
            <w:tcW w:w="5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Kody PKD dodatkowych 2007</w:t>
            </w:r>
          </w:p>
        </w:tc>
        <w:tc>
          <w:tcPr>
            <w:tcW w:w="5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FORMA PRAWNA PLANOWANEJ DZIAŁALNOŚCI</w:t>
            </w:r>
          </w:p>
        </w:tc>
        <w:tc>
          <w:tcPr>
            <w:tcW w:w="73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18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LOKALIZACJA</w:t>
            </w: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(SIEDZIBA OPERACYJNA)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Obszar wiejski/miejski</w:t>
            </w:r>
          </w:p>
        </w:tc>
        <w:tc>
          <w:tcPr>
            <w:tcW w:w="5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cantSplit/>
        </w:trPr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Powiat</w:t>
            </w:r>
          </w:p>
        </w:tc>
        <w:tc>
          <w:tcPr>
            <w:tcW w:w="2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Gmina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cantSplit/>
        </w:trPr>
        <w:tc>
          <w:tcPr>
            <w:tcW w:w="18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 xml:space="preserve">Adres </w:t>
            </w:r>
          </w:p>
        </w:tc>
        <w:tc>
          <w:tcPr>
            <w:tcW w:w="5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strike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PŁATNIK VAT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 xml:space="preserve">Tak/Nie                                                         </w:t>
            </w:r>
          </w:p>
        </w:tc>
        <w:tc>
          <w:tcPr>
            <w:tcW w:w="5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cantSplit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UBEZPIECZENIE DZIAŁALNOŚCI GOSPODARCZEJ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ZUS / KRUS*</w:t>
            </w:r>
          </w:p>
        </w:tc>
        <w:tc>
          <w:tcPr>
            <w:tcW w:w="58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keepNext/>
        <w:suppressAutoHyphens/>
        <w:spacing w:before="120" w:after="120" w:line="240" w:lineRule="auto"/>
        <w:jc w:val="both"/>
        <w:outlineLvl w:val="3"/>
        <w:rPr>
          <w:rFonts w:ascii="Calibri" w:eastAsia="Times New Roman" w:hAnsi="Calibri" w:cs="Arial"/>
          <w:b/>
          <w:bCs/>
          <w:i/>
          <w:smallCaps/>
          <w:szCs w:val="24"/>
          <w:lang w:eastAsia="ar-SA"/>
        </w:rPr>
      </w:pPr>
    </w:p>
    <w:p w:rsidR="00F97B8D" w:rsidRPr="00F97B8D" w:rsidRDefault="00F97B8D" w:rsidP="00F97B8D">
      <w:pPr>
        <w:keepNext/>
        <w:suppressAutoHyphens/>
        <w:spacing w:before="120" w:after="120" w:line="240" w:lineRule="auto"/>
        <w:jc w:val="both"/>
        <w:outlineLvl w:val="3"/>
        <w:rPr>
          <w:rFonts w:ascii="Calibri" w:eastAsia="Times New Roman" w:hAnsi="Calibri" w:cs="Arial"/>
          <w:b/>
          <w:bCs/>
          <w:i/>
          <w:smallCaps/>
          <w:sz w:val="16"/>
          <w:szCs w:val="16"/>
          <w:lang w:val="it-IT" w:eastAsia="ar-SA"/>
        </w:rPr>
      </w:pPr>
      <w:r w:rsidRPr="00F97B8D">
        <w:rPr>
          <w:rFonts w:ascii="Calibri" w:eastAsia="Calibri" w:hAnsi="Calibri" w:cs="Arial"/>
          <w:b/>
          <w:i/>
          <w:lang w:eastAsia="ar-SA"/>
        </w:rPr>
        <w:t>B.2. Przygotowanie do realizacji projektu</w:t>
      </w: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8"/>
          <w:szCs w:val="18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8"/>
          <w:lang w:eastAsia="ar-SA"/>
        </w:rPr>
        <w:t>Należy krótko scharakteryzować posiadane zasoby, które będą wykorzystywane do prowadzenia działalności gospodarczej (lokal, urządzenia, maszyny, itp.).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984"/>
        <w:gridCol w:w="2127"/>
        <w:gridCol w:w="1872"/>
      </w:tblGrid>
      <w:tr w:rsidR="00F97B8D" w:rsidRPr="00F97B8D" w:rsidTr="00F97B8D">
        <w:trPr>
          <w:trHeight w:val="590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 xml:space="preserve">GRUNTY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Lokalizacja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Podstawa prawna dysponowania nieruchomością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Charakterystyka i szacunkowa wartość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Przydatność z punktu widzenia realizacji projektu</w:t>
            </w:r>
          </w:p>
        </w:tc>
      </w:tr>
      <w:tr w:rsidR="00F97B8D" w:rsidRPr="00F97B8D" w:rsidTr="00F97B8D">
        <w:trPr>
          <w:trHeight w:val="93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908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 xml:space="preserve">BUDYNKI I BUDOWLE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Lokalizacja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Podstawa prawna dysponowania nieruchomością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Charakterystyka i szacunkowa wartość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Przydatność z punktu widzenia realizacji projektu</w:t>
            </w:r>
          </w:p>
        </w:tc>
      </w:tr>
      <w:tr w:rsidR="00F97B8D" w:rsidRPr="00F97B8D" w:rsidTr="00F97B8D">
        <w:trPr>
          <w:trHeight w:val="907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70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lastRenderedPageBreak/>
              <w:t>MASZYNY I URZĄDZENIA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Rodzaj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Forma własności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Rok produkcji i szacunkowa wartość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Przydatność z punktu widzenia realizacji projektu</w:t>
            </w:r>
          </w:p>
        </w:tc>
      </w:tr>
      <w:tr w:rsidR="00F97B8D" w:rsidRPr="00F97B8D" w:rsidTr="00F97B8D"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80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 xml:space="preserve">ŚRODKI TRANSPORTU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Rodzaj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Forma własności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Rok produkcji i szacunkowa wartość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Przydatność z punktu widzenia realizacji projektu</w:t>
            </w:r>
          </w:p>
        </w:tc>
      </w:tr>
      <w:tr w:rsidR="00F97B8D" w:rsidRPr="00F97B8D" w:rsidTr="00F97B8D">
        <w:trPr>
          <w:trHeight w:val="802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593"/>
        </w:trPr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 xml:space="preserve">POZOSTAŁE ŚRODKI TRWAŁE I WARTOŚCI NIEMATERIALNE I PRAWNE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Rodzaj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Forma własności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Rok produkcji i szacunkowa wartość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Przydatność z punktu widzenia realizacji projektu</w:t>
            </w:r>
          </w:p>
        </w:tc>
      </w:tr>
      <w:tr w:rsidR="00F97B8D" w:rsidRPr="00F97B8D" w:rsidTr="00F97B8D">
        <w:trPr>
          <w:trHeight w:val="592"/>
        </w:trPr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8"/>
          <w:szCs w:val="18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8"/>
          <w:lang w:eastAsia="ar-SA"/>
        </w:rPr>
        <w:t>Należy krótko scharakteryzować przygotowanie Wnioskodawcy do realizacji przedsięwzięcia oraz dotychczas podjęte działania w celu jego uruchomienia (np. promocja, pozyskanie klientów, zaangażowanie środków, badania rynku).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134"/>
      </w:tblGrid>
      <w:tr w:rsidR="00F97B8D" w:rsidRPr="00F97B8D" w:rsidTr="00F97B8D">
        <w:tc>
          <w:tcPr>
            <w:tcW w:w="9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Pr="002D6E20" w:rsidRDefault="002D6E20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2D6E20" w:rsidRPr="002D6E20" w:rsidRDefault="002D6E20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2D6E20" w:rsidRPr="002D6E20" w:rsidRDefault="002D6E20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2D6E20" w:rsidRPr="002D6E20" w:rsidRDefault="002D6E20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2D6E20" w:rsidRPr="002D6E20" w:rsidRDefault="002D6E20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2D6E20" w:rsidRPr="002D6E20" w:rsidRDefault="002D6E20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  <w:r w:rsidRPr="00F97B8D">
        <w:rPr>
          <w:rFonts w:ascii="Calibri" w:eastAsia="Calibri" w:hAnsi="Calibri" w:cs="Times New Roman"/>
          <w:b/>
          <w:iCs/>
          <w:caps/>
          <w:color w:val="000000"/>
          <w:lang w:eastAsia="ar-SA"/>
        </w:rPr>
        <w:lastRenderedPageBreak/>
        <w:t>B.2.2. Prezentacja Projektu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  <w:t xml:space="preserve">Proszę przedstawić opis planowanego przedsięwzięcia oraz informacje na temat planowanej działalności gospodarczej w kontekście jej realności w określonym otoczeniu gospodarczym oraz wskazać na cechy, dzięki którym będzie wyróżniało się na rynku. Proszę o podanie kwoty całościowej inwestycji.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rPr>
          <w:trHeight w:val="1840"/>
        </w:trPr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  <w:t>Czy Wnioskodawca w ramach nowoutworzonego przedsiębiorstwa  zamierza zatrudniać pracowników? Jeżeli tak, należy określić od kiedy, liczbę i rodzaj nowych stanowisk pracy, zakres czynności, formę zatrudnienia, wymiar czasu pracy oraz wymagane kwalifikacje i doświadczenie kandydatów np. dyplomowany kucharz, minimum 3 lata doświadczenia w zawodzie.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rPr>
          <w:trHeight w:val="1807"/>
        </w:trPr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Default="002D6E20" w:rsidP="002D6E20">
      <w:p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2D6E20" w:rsidRDefault="002D6E20" w:rsidP="002D6E20">
      <w:p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2D6E20" w:rsidRDefault="002D6E20" w:rsidP="002D6E20">
      <w:p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2D6E20" w:rsidRDefault="002D6E20" w:rsidP="002D6E20">
      <w:p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2D6E20" w:rsidRDefault="002D6E20" w:rsidP="002D6E20">
      <w:p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F97B8D" w:rsidRPr="00F97B8D" w:rsidRDefault="00F97B8D" w:rsidP="002D6E20">
      <w:p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  <w:r w:rsidRPr="00F97B8D">
        <w:rPr>
          <w:rFonts w:ascii="Calibri" w:eastAsia="Calibri" w:hAnsi="Calibri" w:cs="Times New Roman"/>
          <w:b/>
          <w:iCs/>
          <w:caps/>
          <w:color w:val="000000"/>
          <w:lang w:eastAsia="ar-SA"/>
        </w:rPr>
        <w:lastRenderedPageBreak/>
        <w:t xml:space="preserve">B.3. Produkty/Usługi </w:t>
      </w: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  <w:t xml:space="preserve">Należy opisać ofertę przedsiębiorstwa poprzez precyzyjne scharakteryzowanie planowanych do wdrożenia produktów/usług lub grup produktów/usług. Ponadto, jeśli przedsięwzięcie wiąże się z zaoferowaniem nowego (innowacyjnego) produktu/usługi, proszę wskazać zalety różnicujące go od innych, istniejących na rynku.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rPr>
          <w:trHeight w:val="1925"/>
        </w:trPr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  <w:t>Czy produkty/usługi są przeznaczone na rynek lokalny, regionalny, krajowy czy eksport? Proszę określić geograficzny rynek docelowy oferty przedsiębiorstwa.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rPr>
          <w:trHeight w:val="1304"/>
        </w:trPr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  <w:t>Proszę opisać proces wytwarzania proponowanych produktów/świadczenia usług dzieląc, go o ile to możliwe na fazy.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rPr>
          <w:trHeight w:val="1851"/>
        </w:trPr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  <w:t>Czy popyt na produkt usługę, będzie ulegał sezonowym zmianom? Jeżeli tak, to w jaki sposób będą minimalizowane skutki tej sezonowości?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rPr>
          <w:trHeight w:val="1860"/>
        </w:trPr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D6E20" w:rsidRDefault="002D6E20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2D6E20" w:rsidRDefault="002D6E20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  <w:r w:rsidRPr="00F97B8D">
        <w:rPr>
          <w:rFonts w:ascii="Calibri" w:eastAsia="Calibri" w:hAnsi="Calibri" w:cs="Times New Roman"/>
          <w:b/>
          <w:iCs/>
          <w:caps/>
          <w:color w:val="000000"/>
          <w:lang w:eastAsia="ar-SA"/>
        </w:rPr>
        <w:lastRenderedPageBreak/>
        <w:t>B.4. Prognoza sprzedaży produktów/usług</w:t>
      </w: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  <w:t>Należy określić planowaną wielkość sprzedaż poszczególnych produktów/usług lub grup produktów/usług (w sztukach lub innych jednostkach) w kolejnych okresach.</w:t>
      </w: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8"/>
        <w:gridCol w:w="851"/>
        <w:gridCol w:w="992"/>
        <w:gridCol w:w="992"/>
        <w:gridCol w:w="993"/>
        <w:gridCol w:w="992"/>
        <w:gridCol w:w="992"/>
        <w:gridCol w:w="851"/>
        <w:gridCol w:w="882"/>
      </w:tblGrid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Produkt /usługa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I kw 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IV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IV kw 2016</w:t>
            </w: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3.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4.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5.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….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8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8"/>
                <w:szCs w:val="16"/>
                <w:lang w:eastAsia="ar-SA"/>
              </w:rPr>
              <w:t xml:space="preserve">Proszę uzasadnić, że podane powyżej kalkulacje są realne i wyjaśnić, kiedy osiągnięta zostanie wielkość docelowa sprzedaży. </w:t>
            </w:r>
          </w:p>
        </w:tc>
        <w:tc>
          <w:tcPr>
            <w:tcW w:w="75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Calibri" w:hAnsi="Calibri" w:cs="Times New Roman"/>
          <w:b/>
          <w:bCs/>
          <w:i/>
          <w:caps/>
          <w:color w:val="000000"/>
          <w:lang w:eastAsia="ar-SA"/>
        </w:rPr>
      </w:pPr>
      <w:r w:rsidRPr="00F97B8D">
        <w:rPr>
          <w:rFonts w:ascii="Calibri" w:eastAsia="Calibri" w:hAnsi="Calibri" w:cs="Times New Roman"/>
          <w:b/>
          <w:bCs/>
          <w:i/>
          <w:caps/>
          <w:color w:val="000000"/>
          <w:lang w:eastAsia="ar-SA"/>
        </w:rPr>
        <w:t xml:space="preserve">B.5. Cena sprzedaży produktów/usług </w:t>
      </w:r>
    </w:p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iCs/>
          <w:caps/>
          <w:color w:val="000000"/>
          <w:sz w:val="18"/>
          <w:szCs w:val="18"/>
          <w:lang w:eastAsia="ar-SA"/>
        </w:rPr>
      </w:pPr>
      <w:r w:rsidRPr="00F97B8D">
        <w:rPr>
          <w:rFonts w:ascii="Calibri" w:eastAsia="Calibri" w:hAnsi="Calibri" w:cs="Times New Roman"/>
          <w:iCs/>
          <w:caps/>
          <w:color w:val="000000"/>
          <w:sz w:val="18"/>
          <w:szCs w:val="18"/>
          <w:lang w:eastAsia="ar-SA"/>
        </w:rPr>
        <w:t>Należy wskazać planowany poziom cen sprzedaży poszczególnych produktów/usług lub grup produktów/usług  (cena jednostkowa w PLN).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ar-SA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8"/>
        <w:gridCol w:w="850"/>
        <w:gridCol w:w="851"/>
        <w:gridCol w:w="992"/>
        <w:gridCol w:w="992"/>
        <w:gridCol w:w="993"/>
        <w:gridCol w:w="992"/>
        <w:gridCol w:w="992"/>
        <w:gridCol w:w="851"/>
        <w:gridCol w:w="880"/>
      </w:tblGrid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Produkt /usługa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I kw 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IV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IV kw 2016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Produkt /usługa</w:t>
            </w: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5.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….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Proszę podać uzasadnienie określonych powyżej cen produktów/usług odnoszące się do sytuacji rynkowej, zmian w kosztach, itp.</w:t>
            </w:r>
          </w:p>
        </w:tc>
        <w:tc>
          <w:tcPr>
            <w:tcW w:w="83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Default="00F97B8D" w:rsidP="00F97B8D">
      <w:pPr>
        <w:suppressAutoHyphens/>
        <w:spacing w:after="0" w:line="240" w:lineRule="auto"/>
        <w:rPr>
          <w:rFonts w:ascii="Calibri" w:eastAsia="Times New Roman" w:hAnsi="Calibri" w:cs="Times New Roman"/>
          <w:sz w:val="8"/>
          <w:szCs w:val="8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Times New Roman"/>
          <w:sz w:val="8"/>
          <w:szCs w:val="8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Times New Roman"/>
          <w:sz w:val="8"/>
          <w:szCs w:val="8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Times New Roman"/>
          <w:sz w:val="8"/>
          <w:szCs w:val="8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Times New Roman"/>
          <w:sz w:val="8"/>
          <w:szCs w:val="8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Times New Roman"/>
          <w:sz w:val="8"/>
          <w:szCs w:val="8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Times New Roman"/>
          <w:sz w:val="8"/>
          <w:szCs w:val="8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Times New Roman"/>
          <w:sz w:val="8"/>
          <w:szCs w:val="8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Times New Roman"/>
          <w:sz w:val="8"/>
          <w:szCs w:val="8"/>
          <w:lang w:eastAsia="ar-SA"/>
        </w:rPr>
      </w:pPr>
    </w:p>
    <w:p w:rsidR="002D6E20" w:rsidRDefault="002D6E20" w:rsidP="00F97B8D">
      <w:pPr>
        <w:suppressAutoHyphens/>
        <w:spacing w:after="0" w:line="240" w:lineRule="auto"/>
        <w:rPr>
          <w:rFonts w:ascii="Calibri" w:eastAsia="Times New Roman" w:hAnsi="Calibri" w:cs="Times New Roman"/>
          <w:sz w:val="8"/>
          <w:szCs w:val="8"/>
          <w:lang w:eastAsia="ar-SA"/>
        </w:rPr>
      </w:pPr>
    </w:p>
    <w:p w:rsidR="002D6E20" w:rsidRPr="00F97B8D" w:rsidRDefault="002D6E20" w:rsidP="00F97B8D">
      <w:pPr>
        <w:suppressAutoHyphens/>
        <w:spacing w:after="0" w:line="240" w:lineRule="auto"/>
        <w:rPr>
          <w:rFonts w:ascii="Calibri" w:eastAsia="Times New Roman" w:hAnsi="Calibri" w:cs="Times New Roman"/>
          <w:sz w:val="8"/>
          <w:szCs w:val="8"/>
          <w:lang w:eastAsia="ar-SA"/>
        </w:rPr>
      </w:pPr>
    </w:p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  <w:r w:rsidRPr="00F97B8D">
        <w:rPr>
          <w:rFonts w:ascii="Calibri" w:eastAsia="Calibri" w:hAnsi="Calibri" w:cs="Times New Roman"/>
          <w:b/>
          <w:iCs/>
          <w:caps/>
          <w:color w:val="000000"/>
          <w:lang w:eastAsia="ar-SA"/>
        </w:rPr>
        <w:lastRenderedPageBreak/>
        <w:t>B.6. Przychody ze sprzedaży produktów/usług</w:t>
      </w:r>
    </w:p>
    <w:p w:rsidR="00F97B8D" w:rsidRPr="00F97B8D" w:rsidRDefault="00F97B8D" w:rsidP="00F97B8D">
      <w:pPr>
        <w:numPr>
          <w:ilvl w:val="1"/>
          <w:numId w:val="27"/>
        </w:numPr>
        <w:suppressAutoHyphens/>
        <w:spacing w:after="0" w:line="240" w:lineRule="auto"/>
        <w:ind w:left="578" w:hanging="578"/>
        <w:outlineLvl w:val="1"/>
        <w:rPr>
          <w:rFonts w:ascii="Calibri" w:eastAsia="Calibri" w:hAnsi="Calibri" w:cs="Times New Roman"/>
          <w:iCs/>
          <w:caps/>
          <w:color w:val="000000"/>
          <w:sz w:val="18"/>
          <w:szCs w:val="16"/>
          <w:lang w:eastAsia="ar-SA"/>
        </w:rPr>
      </w:pPr>
      <w:r w:rsidRPr="00F97B8D">
        <w:rPr>
          <w:rFonts w:ascii="Calibri" w:eastAsia="Calibri" w:hAnsi="Calibri" w:cs="Times New Roman"/>
          <w:iCs/>
          <w:caps/>
          <w:color w:val="000000"/>
          <w:sz w:val="18"/>
          <w:szCs w:val="16"/>
          <w:lang w:eastAsia="ar-SA"/>
        </w:rPr>
        <w:t xml:space="preserve">Należy określić przewidywane przychody ze sprzedaży produktów/usług. Dane powinny być oparte o </w:t>
      </w:r>
    </w:p>
    <w:p w:rsidR="00F97B8D" w:rsidRPr="00F97B8D" w:rsidRDefault="00F97B8D" w:rsidP="00F97B8D">
      <w:pPr>
        <w:numPr>
          <w:ilvl w:val="1"/>
          <w:numId w:val="27"/>
        </w:numPr>
        <w:suppressAutoHyphens/>
        <w:spacing w:after="0" w:line="240" w:lineRule="auto"/>
        <w:ind w:left="578" w:hanging="578"/>
        <w:outlineLvl w:val="1"/>
        <w:rPr>
          <w:rFonts w:ascii="Calibri" w:eastAsia="Calibri" w:hAnsi="Calibri" w:cs="Times New Roman"/>
          <w:iCs/>
          <w:caps/>
          <w:color w:val="000000"/>
          <w:sz w:val="18"/>
          <w:szCs w:val="16"/>
          <w:lang w:eastAsia="ar-SA"/>
        </w:rPr>
      </w:pPr>
      <w:r w:rsidRPr="00F97B8D">
        <w:rPr>
          <w:rFonts w:ascii="Calibri" w:eastAsia="Calibri" w:hAnsi="Calibri" w:cs="Times New Roman"/>
          <w:iCs/>
          <w:caps/>
          <w:color w:val="000000"/>
          <w:sz w:val="18"/>
          <w:szCs w:val="16"/>
          <w:lang w:eastAsia="ar-SA"/>
        </w:rPr>
        <w:t>założony poziom cen oraz prognozę sprzedaży (sprzedaż x cena).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8"/>
        <w:gridCol w:w="850"/>
        <w:gridCol w:w="851"/>
        <w:gridCol w:w="992"/>
        <w:gridCol w:w="992"/>
        <w:gridCol w:w="993"/>
        <w:gridCol w:w="992"/>
        <w:gridCol w:w="992"/>
        <w:gridCol w:w="851"/>
        <w:gridCol w:w="880"/>
      </w:tblGrid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Produkt /usługa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I kw 2015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IV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IV kw 2016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Produkt /usługa</w:t>
            </w: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2.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3.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5.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….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Proszę podać uzasadnienie określonych powyżej cen produktów/usług odnoszące się do sytuacji rynkowej, zmian w kosztach, itp.</w:t>
            </w:r>
          </w:p>
        </w:tc>
        <w:tc>
          <w:tcPr>
            <w:tcW w:w="83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</w:tbl>
    <w:p w:rsidR="00F97B8D" w:rsidRPr="00F97B8D" w:rsidRDefault="00F97B8D" w:rsidP="00F97B8D">
      <w:pPr>
        <w:numPr>
          <w:ilvl w:val="0"/>
          <w:numId w:val="27"/>
        </w:numPr>
        <w:tabs>
          <w:tab w:val="clear" w:pos="0"/>
          <w:tab w:val="num" w:pos="360"/>
        </w:tabs>
        <w:suppressAutoHyphens/>
        <w:spacing w:before="240" w:after="60" w:line="240" w:lineRule="auto"/>
        <w:ind w:left="0" w:firstLine="0"/>
        <w:outlineLvl w:val="0"/>
        <w:rPr>
          <w:rFonts w:ascii="Arial" w:eastAsia="Arial" w:hAnsi="Arial" w:cs="Times New Roman"/>
          <w:b/>
          <w:bCs/>
          <w:color w:val="000000"/>
          <w:sz w:val="32"/>
          <w:szCs w:val="32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  <w:r w:rsidRPr="00F97B8D">
        <w:rPr>
          <w:rFonts w:ascii="Calibri" w:eastAsia="Calibri" w:hAnsi="Calibri" w:cs="Times New Roman"/>
          <w:b/>
          <w:iCs/>
          <w:caps/>
          <w:color w:val="000000"/>
          <w:lang w:eastAsia="ar-SA"/>
        </w:rPr>
        <w:t>B.7. PROGNOZA KOSZTÓW PRZEDSIĘBIORSTWA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97B8D" w:rsidRPr="00F97B8D" w:rsidRDefault="00F97B8D" w:rsidP="00F97B8D">
      <w:pPr>
        <w:numPr>
          <w:ilvl w:val="1"/>
          <w:numId w:val="27"/>
        </w:numPr>
        <w:suppressAutoHyphens/>
        <w:spacing w:after="0" w:line="240" w:lineRule="auto"/>
        <w:ind w:left="578" w:hanging="578"/>
        <w:outlineLvl w:val="1"/>
        <w:rPr>
          <w:rFonts w:ascii="Calibri" w:eastAsia="Calibri" w:hAnsi="Calibri" w:cs="Times New Roman"/>
          <w:iCs/>
          <w:caps/>
          <w:color w:val="000000"/>
          <w:sz w:val="18"/>
          <w:szCs w:val="16"/>
          <w:lang w:eastAsia="ar-SA"/>
        </w:rPr>
      </w:pPr>
      <w:r w:rsidRPr="00F97B8D">
        <w:rPr>
          <w:rFonts w:ascii="Calibri" w:eastAsia="Calibri" w:hAnsi="Calibri" w:cs="Times New Roman"/>
          <w:iCs/>
          <w:caps/>
          <w:color w:val="000000"/>
          <w:sz w:val="18"/>
          <w:szCs w:val="16"/>
          <w:lang w:eastAsia="ar-SA"/>
        </w:rPr>
        <w:t>NALEŻY PODAĆ PRZEWIDYWANĄ WYSOKOŚĆ OSIĄGANYCH KOSZTÓW (WIELKOŚĆ PODANA W PLN).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28"/>
        <w:gridCol w:w="851"/>
        <w:gridCol w:w="992"/>
        <w:gridCol w:w="992"/>
        <w:gridCol w:w="993"/>
        <w:gridCol w:w="992"/>
        <w:gridCol w:w="992"/>
        <w:gridCol w:w="851"/>
        <w:gridCol w:w="882"/>
      </w:tblGrid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Produkt /usługa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I kw 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bookmarkStart w:id="0" w:name="_GoBack"/>
            <w:bookmarkEnd w:id="0"/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IV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 xml:space="preserve">III kw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2016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16"/>
                <w:szCs w:val="16"/>
                <w:lang w:eastAsia="ar-SA"/>
              </w:rPr>
              <w:t>IV kw 2016</w:t>
            </w: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1. Zużycie materiałów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2.Zużycie energii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3. Wynagrodzenia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2D6E20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4.</w:t>
            </w:r>
            <w:r w:rsidR="00F97B8D"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Narzuty na wynagrodzenia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5. Amortyzacja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6. Usługi obce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7. Wartość sprzedanych towarów.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8. Pozostałe koszty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....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Lucida Sans Unicode"/>
                <w:bCs/>
                <w:color w:val="000000"/>
                <w:sz w:val="18"/>
                <w:szCs w:val="24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8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Proszę podać uzasadnienie określonych powyżej kosztów odnoszące się do sytuacji rynkowej itp</w:t>
            </w:r>
          </w:p>
        </w:tc>
        <w:tc>
          <w:tcPr>
            <w:tcW w:w="754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b/>
          <w:i/>
          <w:sz w:val="24"/>
          <w:lang w:eastAsia="ar-SA"/>
        </w:rPr>
      </w:pPr>
      <w:r w:rsidRPr="00F97B8D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0" distR="89535" simplePos="0" relativeHeight="251659264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218440</wp:posOffset>
                </wp:positionV>
                <wp:extent cx="5808980" cy="1249045"/>
                <wp:effectExtent l="0" t="0" r="0" b="0"/>
                <wp:wrapSquare wrapText="largest"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8980" cy="124904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628"/>
                              <w:gridCol w:w="851"/>
                              <w:gridCol w:w="992"/>
                              <w:gridCol w:w="992"/>
                              <w:gridCol w:w="993"/>
                              <w:gridCol w:w="992"/>
                              <w:gridCol w:w="992"/>
                              <w:gridCol w:w="851"/>
                              <w:gridCol w:w="880"/>
                            </w:tblGrid>
                            <w:tr w:rsidR="00F97B8D">
                              <w:trPr>
                                <w:cantSplit/>
                                <w:trHeight w:val="260"/>
                              </w:trPr>
                              <w:tc>
                                <w:tcPr>
                                  <w:tcW w:w="16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8D8D8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Produkt /usługa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8D8D8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I kw 2015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8D8D8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II kw </w:t>
                                  </w:r>
                                </w:p>
                                <w:p w:rsidR="00F97B8D" w:rsidRDefault="00F97B8D">
                                  <w:pPr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8D8D8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III kw </w:t>
                                  </w:r>
                                </w:p>
                                <w:p w:rsidR="00F97B8D" w:rsidRDefault="00F97B8D">
                                  <w:pPr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8D8D8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IV kw </w:t>
                                  </w:r>
                                </w:p>
                                <w:p w:rsidR="00F97B8D" w:rsidRDefault="00F97B8D">
                                  <w:pPr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8D8D8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I kw </w:t>
                                  </w:r>
                                </w:p>
                                <w:p w:rsidR="00F97B8D" w:rsidRDefault="00F97B8D">
                                  <w:pPr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8D8D8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II kw </w:t>
                                  </w:r>
                                </w:p>
                                <w:p w:rsidR="00F97B8D" w:rsidRDefault="00F97B8D">
                                  <w:pPr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D8D8D8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 xml:space="preserve">III kw </w:t>
                                  </w:r>
                                </w:p>
                                <w:p w:rsidR="00F97B8D" w:rsidRDefault="00F97B8D">
                                  <w:pPr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2016</w:t>
                                  </w: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D8D8D8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b/>
                                      <w:i/>
                                      <w:sz w:val="16"/>
                                      <w:szCs w:val="16"/>
                                    </w:rPr>
                                    <w:t>IV kw 2016</w:t>
                                  </w:r>
                                </w:p>
                              </w:tc>
                            </w:tr>
                            <w:tr w:rsidR="00F97B8D">
                              <w:trPr>
                                <w:cantSplit/>
                                <w:trHeight w:val="260"/>
                              </w:trPr>
                              <w:tc>
                                <w:tcPr>
                                  <w:tcW w:w="16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both"/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7B8D">
                              <w:trPr>
                                <w:cantSplit/>
                                <w:trHeight w:val="260"/>
                              </w:trPr>
                              <w:tc>
                                <w:tcPr>
                                  <w:tcW w:w="16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both"/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7B8D">
                              <w:trPr>
                                <w:cantSplit/>
                                <w:trHeight w:val="260"/>
                              </w:trPr>
                              <w:tc>
                                <w:tcPr>
                                  <w:tcW w:w="16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both"/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7B8D">
                              <w:trPr>
                                <w:cantSplit/>
                                <w:trHeight w:val="260"/>
                              </w:trPr>
                              <w:tc>
                                <w:tcPr>
                                  <w:tcW w:w="16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both"/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7B8D">
                              <w:trPr>
                                <w:cantSplit/>
                                <w:trHeight w:val="260"/>
                              </w:trPr>
                              <w:tc>
                                <w:tcPr>
                                  <w:tcW w:w="16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both"/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F97B8D">
                              <w:trPr>
                                <w:cantSplit/>
                                <w:trHeight w:val="260"/>
                              </w:trPr>
                              <w:tc>
                                <w:tcPr>
                                  <w:tcW w:w="162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both"/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hAnsi="Calibri" w:cs="Arial"/>
                                      <w:i/>
                                      <w:sz w:val="16"/>
                                      <w:szCs w:val="16"/>
                                    </w:rPr>
                                    <w:t>Ogółem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F97B8D" w:rsidRDefault="00F97B8D">
                                  <w:pPr>
                                    <w:snapToGrid w:val="0"/>
                                    <w:jc w:val="center"/>
                                    <w:rPr>
                                      <w:rFonts w:ascii="Calibri" w:hAnsi="Calibri" w:cs="Lucida Sans Unicode"/>
                                      <w:bCs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97B8D" w:rsidRDefault="00F97B8D" w:rsidP="00F97B8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9" o:spid="_x0000_s1026" type="#_x0000_t202" style="position:absolute;left:0;text-align:left;margin-left:-3.75pt;margin-top:17.2pt;width:457.4pt;height:98.35pt;z-index:251659264;visibility:visible;mso-wrap-style:square;mso-width-percent:0;mso-height-percent:0;mso-wrap-distance-left:0;mso-wrap-distance-top:0;mso-wrap-distance-right:7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628"/>
                        <w:gridCol w:w="851"/>
                        <w:gridCol w:w="992"/>
                        <w:gridCol w:w="992"/>
                        <w:gridCol w:w="993"/>
                        <w:gridCol w:w="992"/>
                        <w:gridCol w:w="992"/>
                        <w:gridCol w:w="851"/>
                        <w:gridCol w:w="880"/>
                      </w:tblGrid>
                      <w:tr w:rsidR="00F97B8D">
                        <w:trPr>
                          <w:cantSplit/>
                          <w:trHeight w:val="260"/>
                        </w:trPr>
                        <w:tc>
                          <w:tcPr>
                            <w:tcW w:w="16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D8D8D8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>Produkt /usługa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D8D8D8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>I kw 2015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D8D8D8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II kw </w:t>
                            </w:r>
                          </w:p>
                          <w:p w:rsidR="00F97B8D" w:rsidRDefault="00F97B8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D8D8D8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III kw </w:t>
                            </w:r>
                          </w:p>
                          <w:p w:rsidR="00F97B8D" w:rsidRDefault="00F97B8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D8D8D8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IV kw </w:t>
                            </w:r>
                          </w:p>
                          <w:p w:rsidR="00F97B8D" w:rsidRDefault="00F97B8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D8D8D8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I kw </w:t>
                            </w:r>
                          </w:p>
                          <w:p w:rsidR="00F97B8D" w:rsidRDefault="00F97B8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D8D8D8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II kw </w:t>
                            </w:r>
                          </w:p>
                          <w:p w:rsidR="00F97B8D" w:rsidRDefault="00F97B8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D8D8D8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III kw </w:t>
                            </w:r>
                          </w:p>
                          <w:p w:rsidR="00F97B8D" w:rsidRDefault="00F97B8D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>2016</w:t>
                            </w: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D8D8D8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sz w:val="16"/>
                                <w:szCs w:val="16"/>
                              </w:rPr>
                              <w:t>IV kw 2016</w:t>
                            </w:r>
                          </w:p>
                        </w:tc>
                      </w:tr>
                      <w:tr w:rsidR="00F97B8D">
                        <w:trPr>
                          <w:cantSplit/>
                          <w:trHeight w:val="260"/>
                        </w:trPr>
                        <w:tc>
                          <w:tcPr>
                            <w:tcW w:w="16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both"/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</w:tr>
                      <w:tr w:rsidR="00F97B8D">
                        <w:trPr>
                          <w:cantSplit/>
                          <w:trHeight w:val="260"/>
                        </w:trPr>
                        <w:tc>
                          <w:tcPr>
                            <w:tcW w:w="16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both"/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</w:tr>
                      <w:tr w:rsidR="00F97B8D">
                        <w:trPr>
                          <w:cantSplit/>
                          <w:trHeight w:val="260"/>
                        </w:trPr>
                        <w:tc>
                          <w:tcPr>
                            <w:tcW w:w="16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both"/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</w:tr>
                      <w:tr w:rsidR="00F97B8D">
                        <w:trPr>
                          <w:cantSplit/>
                          <w:trHeight w:val="260"/>
                        </w:trPr>
                        <w:tc>
                          <w:tcPr>
                            <w:tcW w:w="16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both"/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</w:tr>
                      <w:tr w:rsidR="00F97B8D">
                        <w:trPr>
                          <w:cantSplit/>
                          <w:trHeight w:val="260"/>
                        </w:trPr>
                        <w:tc>
                          <w:tcPr>
                            <w:tcW w:w="16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both"/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</w:tr>
                      <w:tr w:rsidR="00F97B8D">
                        <w:trPr>
                          <w:cantSplit/>
                          <w:trHeight w:val="260"/>
                        </w:trPr>
                        <w:tc>
                          <w:tcPr>
                            <w:tcW w:w="162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both"/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16"/>
                                <w:szCs w:val="16"/>
                              </w:rPr>
                              <w:t>Ogółem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F97B8D" w:rsidRDefault="00F97B8D">
                            <w:pPr>
                              <w:snapToGrid w:val="0"/>
                              <w:jc w:val="center"/>
                              <w:rPr>
                                <w:rFonts w:ascii="Calibri" w:hAnsi="Calibri" w:cs="Lucida Sans Unicode"/>
                                <w:bCs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F97B8D" w:rsidRDefault="00F97B8D" w:rsidP="00F97B8D"/>
                  </w:txbxContent>
                </v:textbox>
                <w10:wrap type="square" side="largest" anchorx="margin"/>
              </v:shape>
            </w:pict>
          </mc:Fallback>
        </mc:AlternateContent>
      </w:r>
      <w:r w:rsidRPr="00F97B8D">
        <w:rPr>
          <w:rFonts w:ascii="Calibri" w:eastAsia="Calibri" w:hAnsi="Calibri" w:cs="Arial"/>
          <w:b/>
          <w:i/>
          <w:sz w:val="24"/>
          <w:lang w:eastAsia="ar-SA"/>
        </w:rPr>
        <w:t>C. ANALIZA RYNKU</w:t>
      </w: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ind w:left="360"/>
        <w:jc w:val="both"/>
        <w:outlineLvl w:val="2"/>
        <w:rPr>
          <w:rFonts w:ascii="Calibri" w:eastAsia="Calibri" w:hAnsi="Calibri" w:cs="Arial"/>
          <w:b/>
          <w:i/>
          <w:lang w:eastAsia="ar-SA"/>
        </w:rPr>
      </w:pPr>
      <w:r w:rsidRPr="00F97B8D">
        <w:rPr>
          <w:rFonts w:ascii="Calibri" w:eastAsia="Calibri" w:hAnsi="Calibri" w:cs="Arial"/>
          <w:b/>
          <w:i/>
          <w:lang w:eastAsia="ar-SA"/>
        </w:rPr>
        <w:t>C.1. Znajomość sektora</w:t>
      </w: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i/>
          <w:sz w:val="18"/>
          <w:szCs w:val="16"/>
          <w:lang w:eastAsia="ar-SA"/>
        </w:rPr>
      </w:pPr>
      <w:r w:rsidRPr="00F97B8D">
        <w:rPr>
          <w:rFonts w:ascii="Calibri" w:eastAsia="Calibri" w:hAnsi="Calibri" w:cs="Arial"/>
          <w:i/>
          <w:sz w:val="18"/>
          <w:szCs w:val="16"/>
          <w:lang w:eastAsia="ar-SA"/>
        </w:rPr>
        <w:t xml:space="preserve">Należy scharakteryzować segment rynku, w którym funkcjonowało będzie przedsiębiorstwo - obowiązujące trendy, potencjał rozwojowy, czy rynek ma charakter rosnący stabilny czy malejący, a także opisać krotko lokalne uwarunkowania. Proszę powołać się na rzetelne opracowania i statystyki. 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</w:tc>
      </w:tr>
    </w:tbl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Verdana" w:eastAsia="Times New Roman" w:hAnsi="Verdana" w:cs="Lucida Sans Unicode"/>
          <w:b/>
          <w:bCs/>
          <w:szCs w:val="16"/>
          <w:lang w:val="it-IT" w:eastAsia="ar-SA"/>
        </w:rPr>
      </w:pP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i/>
          <w:sz w:val="18"/>
          <w:szCs w:val="16"/>
          <w:lang w:eastAsia="ar-SA"/>
        </w:rPr>
      </w:pPr>
      <w:r w:rsidRPr="00F97B8D">
        <w:rPr>
          <w:rFonts w:ascii="Calibri" w:eastAsia="Calibri" w:hAnsi="Calibri" w:cs="Arial"/>
          <w:i/>
          <w:sz w:val="18"/>
          <w:szCs w:val="16"/>
          <w:lang w:eastAsia="ar-SA"/>
        </w:rPr>
        <w:t>Czy istnieją bariery wejścia na rynek? Czy debiut wymaga dużych nakładów, posiadania technologii, patentów, koncesji, itp.?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rPr>
          <w:trHeight w:val="1595"/>
        </w:trPr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b/>
                <w:i/>
                <w:sz w:val="20"/>
                <w:szCs w:val="24"/>
                <w:shd w:val="clear" w:color="auto" w:fill="D9D9D9"/>
                <w:lang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b/>
                <w:i/>
                <w:sz w:val="20"/>
                <w:szCs w:val="24"/>
                <w:shd w:val="clear" w:color="auto" w:fill="D9D9D9"/>
                <w:lang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b/>
                <w:i/>
                <w:sz w:val="20"/>
                <w:szCs w:val="24"/>
                <w:shd w:val="clear" w:color="auto" w:fill="D9D9D9"/>
                <w:lang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b/>
                <w:i/>
                <w:sz w:val="20"/>
                <w:szCs w:val="24"/>
                <w:shd w:val="clear" w:color="auto" w:fill="D9D9D9"/>
                <w:lang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b/>
                <w:i/>
                <w:sz w:val="20"/>
                <w:szCs w:val="24"/>
                <w:shd w:val="clear" w:color="auto" w:fill="D9D9D9"/>
                <w:lang w:eastAsia="ar-SA"/>
              </w:rPr>
            </w:pPr>
          </w:p>
        </w:tc>
      </w:tr>
    </w:tbl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ind w:left="360"/>
        <w:jc w:val="both"/>
        <w:outlineLvl w:val="2"/>
        <w:rPr>
          <w:rFonts w:ascii="Calibri" w:eastAsia="Calibri" w:hAnsi="Calibri" w:cs="Arial"/>
          <w:b/>
          <w:i/>
          <w:lang w:eastAsia="ar-SA"/>
        </w:rPr>
      </w:pPr>
      <w:r w:rsidRPr="00F97B8D">
        <w:rPr>
          <w:rFonts w:ascii="Calibri" w:eastAsia="Calibri" w:hAnsi="Calibri" w:cs="Arial"/>
          <w:b/>
          <w:i/>
          <w:lang w:eastAsia="ar-SA"/>
        </w:rPr>
        <w:t>C.2. Analiza Podmiotowa</w:t>
      </w: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b/>
          <w:i/>
          <w:szCs w:val="20"/>
          <w:lang w:eastAsia="ar-SA"/>
        </w:rPr>
      </w:pPr>
      <w:r w:rsidRPr="00F97B8D">
        <w:rPr>
          <w:rFonts w:ascii="Calibri" w:eastAsia="Calibri" w:hAnsi="Calibri" w:cs="Arial"/>
          <w:b/>
          <w:i/>
          <w:szCs w:val="20"/>
          <w:lang w:eastAsia="ar-SA"/>
        </w:rPr>
        <w:t>C.2.1. Dostawcy</w:t>
      </w: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i/>
          <w:sz w:val="18"/>
          <w:szCs w:val="16"/>
          <w:lang w:eastAsia="ar-SA"/>
        </w:rPr>
      </w:pPr>
      <w:r w:rsidRPr="00F97B8D">
        <w:rPr>
          <w:rFonts w:ascii="Calibri" w:eastAsia="Calibri" w:hAnsi="Calibri" w:cs="Arial"/>
          <w:i/>
          <w:sz w:val="18"/>
          <w:szCs w:val="16"/>
          <w:lang w:eastAsia="ar-SA"/>
        </w:rPr>
        <w:t>Należy opisać głównych dostawców przedsiębiorstwa.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</w:tc>
      </w:tr>
    </w:tbl>
    <w:p w:rsidR="002D6E20" w:rsidRDefault="002D6E20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b/>
          <w:i/>
          <w:szCs w:val="20"/>
          <w:lang w:eastAsia="ar-SA"/>
        </w:rPr>
      </w:pPr>
    </w:p>
    <w:p w:rsidR="002D6E20" w:rsidRDefault="002D6E20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b/>
          <w:i/>
          <w:szCs w:val="20"/>
          <w:lang w:eastAsia="ar-SA"/>
        </w:rPr>
      </w:pP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b/>
          <w:i/>
          <w:szCs w:val="20"/>
          <w:lang w:eastAsia="ar-SA"/>
        </w:rPr>
      </w:pPr>
      <w:r w:rsidRPr="00F97B8D">
        <w:rPr>
          <w:rFonts w:ascii="Calibri" w:eastAsia="Calibri" w:hAnsi="Calibri" w:cs="Arial"/>
          <w:b/>
          <w:i/>
          <w:szCs w:val="20"/>
          <w:lang w:eastAsia="ar-SA"/>
        </w:rPr>
        <w:lastRenderedPageBreak/>
        <w:t>C.2.2. Nabywcy</w:t>
      </w: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i/>
          <w:sz w:val="16"/>
          <w:szCs w:val="16"/>
          <w:lang w:eastAsia="ar-SA"/>
        </w:rPr>
      </w:pPr>
      <w:r w:rsidRPr="00F97B8D">
        <w:rPr>
          <w:rFonts w:ascii="Calibri" w:eastAsia="Calibri" w:hAnsi="Calibri" w:cs="Arial"/>
          <w:i/>
          <w:sz w:val="18"/>
          <w:szCs w:val="16"/>
          <w:lang w:eastAsia="ar-SA"/>
        </w:rPr>
        <w:t>Proszę scharakteryzować potencjalnych nabywców/grupy nabywców produktów lub usług oraz ich szacunkową wielkość</w:t>
      </w:r>
      <w:r w:rsidRPr="00F97B8D">
        <w:rPr>
          <w:rFonts w:ascii="Calibri" w:eastAsia="Calibri" w:hAnsi="Calibri" w:cs="Arial"/>
          <w:i/>
          <w:sz w:val="16"/>
          <w:szCs w:val="16"/>
          <w:lang w:eastAsia="ar-SA"/>
        </w:rPr>
        <w:t xml:space="preserve"> </w:t>
      </w:r>
      <w:r w:rsidRPr="00F97B8D">
        <w:rPr>
          <w:rFonts w:ascii="Calibri" w:eastAsia="Calibri" w:hAnsi="Calibri" w:cs="Arial"/>
          <w:i/>
          <w:sz w:val="18"/>
          <w:szCs w:val="18"/>
          <w:lang w:eastAsia="ar-SA"/>
        </w:rPr>
        <w:t>oraz planowany zasięg terytorialny rynku nabywców</w:t>
      </w:r>
      <w:r w:rsidRPr="00F97B8D">
        <w:rPr>
          <w:rFonts w:ascii="Calibri" w:eastAsia="Calibri" w:hAnsi="Calibri" w:cs="Arial"/>
          <w:i/>
          <w:sz w:val="16"/>
          <w:szCs w:val="16"/>
          <w:lang w:eastAsia="ar-SA"/>
        </w:rPr>
        <w:t>.</w:t>
      </w:r>
    </w:p>
    <w:tbl>
      <w:tblPr>
        <w:tblW w:w="0" w:type="auto"/>
        <w:tblInd w:w="-49" w:type="dxa"/>
        <w:tblLayout w:type="fixed"/>
        <w:tblLook w:val="0000" w:firstRow="0" w:lastRow="0" w:firstColumn="0" w:lastColumn="0" w:noHBand="0" w:noVBand="0"/>
      </w:tblPr>
      <w:tblGrid>
        <w:gridCol w:w="9244"/>
      </w:tblGrid>
      <w:tr w:rsidR="00F97B8D" w:rsidRPr="00F97B8D" w:rsidTr="00F97B8D"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tabs>
                <w:tab w:val="left" w:pos="0"/>
              </w:tabs>
              <w:suppressAutoHyphens/>
              <w:spacing w:before="120" w:after="0" w:line="240" w:lineRule="auto"/>
              <w:ind w:left="-250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</w:tc>
      </w:tr>
    </w:tbl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ind w:left="720"/>
        <w:jc w:val="both"/>
        <w:outlineLvl w:val="2"/>
        <w:rPr>
          <w:rFonts w:ascii="Verdana" w:eastAsia="Times New Roman" w:hAnsi="Verdana" w:cs="Lucida Sans Unicode"/>
          <w:b/>
          <w:bCs/>
          <w:szCs w:val="16"/>
          <w:lang w:val="it-IT" w:eastAsia="ar-SA"/>
        </w:rPr>
      </w:pP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i/>
          <w:sz w:val="18"/>
          <w:szCs w:val="16"/>
          <w:lang w:eastAsia="ar-SA"/>
        </w:rPr>
      </w:pPr>
      <w:r w:rsidRPr="00F97B8D">
        <w:rPr>
          <w:rFonts w:ascii="Calibri" w:eastAsia="Calibri" w:hAnsi="Calibri" w:cs="Arial"/>
          <w:i/>
          <w:sz w:val="18"/>
          <w:szCs w:val="16"/>
          <w:lang w:eastAsia="ar-SA"/>
        </w:rPr>
        <w:t>Jakie są oczekiwania klientów/ poszczególnych grup odbiorców, w jakim stopniu proponowana oferta odpowiada na te potrzeby – proszę przedstawić krotką charakterystykę uwarunkowań popytu.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ar-SA"/>
              </w:rPr>
            </w:pPr>
          </w:p>
        </w:tc>
      </w:tr>
    </w:tbl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b/>
          <w:i/>
          <w:szCs w:val="20"/>
          <w:lang w:eastAsia="ar-SA"/>
        </w:rPr>
      </w:pPr>
      <w:r w:rsidRPr="00F97B8D">
        <w:rPr>
          <w:rFonts w:ascii="Calibri" w:eastAsia="Calibri" w:hAnsi="Calibri" w:cs="Arial"/>
          <w:b/>
          <w:i/>
          <w:szCs w:val="20"/>
          <w:lang w:eastAsia="ar-SA"/>
        </w:rPr>
        <w:t>C.2.3. Konkurencja</w:t>
      </w: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i/>
          <w:sz w:val="18"/>
          <w:szCs w:val="16"/>
          <w:lang w:eastAsia="ar-SA"/>
        </w:rPr>
      </w:pPr>
      <w:r w:rsidRPr="00F97B8D">
        <w:rPr>
          <w:rFonts w:ascii="Calibri" w:eastAsia="Calibri" w:hAnsi="Calibri" w:cs="Arial"/>
          <w:i/>
          <w:sz w:val="18"/>
          <w:szCs w:val="16"/>
          <w:lang w:eastAsia="ar-SA"/>
        </w:rPr>
        <w:t xml:space="preserve">Należy przeanalizować mocne strony i cechy, które wyróżniają produkty/usługi konkurencji, działającej na wybranym obszarze geograficznym, wskazując na aspekty, które budzą szczególne obawy odnośnie sukcesu własnej inicjatywy.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560"/>
        <w:gridCol w:w="1802"/>
        <w:gridCol w:w="4976"/>
        <w:gridCol w:w="1980"/>
      </w:tblGrid>
      <w:tr w:rsidR="00F97B8D" w:rsidRPr="00F97B8D" w:rsidTr="00F97B8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  <w:t>Lp.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8"/>
                <w:szCs w:val="16"/>
                <w:lang w:eastAsia="ar-SA"/>
              </w:rPr>
            </w:pPr>
            <w:r w:rsidRPr="00F97B8D">
              <w:rPr>
                <w:rFonts w:ascii="Calibri" w:eastAsia="Calibri" w:hAnsi="Calibri" w:cs="Arial"/>
                <w:i/>
                <w:sz w:val="18"/>
                <w:szCs w:val="16"/>
                <w:lang w:eastAsia="ar-SA"/>
              </w:rPr>
              <w:t>Konkurenci</w:t>
            </w:r>
          </w:p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8"/>
                <w:szCs w:val="16"/>
                <w:lang w:eastAsia="ar-SA"/>
              </w:rPr>
            </w:pPr>
            <w:r w:rsidRPr="00F97B8D">
              <w:rPr>
                <w:rFonts w:ascii="Calibri" w:eastAsia="Calibri" w:hAnsi="Calibri" w:cs="Arial"/>
                <w:i/>
                <w:sz w:val="18"/>
                <w:szCs w:val="16"/>
                <w:lang w:eastAsia="ar-SA"/>
              </w:rPr>
              <w:t>(kim są, na jakim rynku działają)</w:t>
            </w: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tabs>
                <w:tab w:val="left" w:pos="720"/>
              </w:tabs>
              <w:suppressAutoHyphens/>
              <w:spacing w:after="0" w:line="240" w:lineRule="auto"/>
              <w:contextualSpacing/>
              <w:jc w:val="both"/>
              <w:rPr>
                <w:rFonts w:ascii="Calibri" w:eastAsia="Times New Roman" w:hAnsi="Calibri" w:cs="Calibri"/>
                <w:b/>
                <w:i/>
                <w:sz w:val="18"/>
                <w:szCs w:val="18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i/>
                <w:sz w:val="18"/>
                <w:szCs w:val="18"/>
                <w:lang w:eastAsia="ar-SA"/>
              </w:rPr>
              <w:t>Czym się różni proponowana oferta od oferty konkurencji, porównanie oferty konkurencji ze swoją w odniesieniu do jakości, ceny reklamy/ promocji.</w:t>
            </w:r>
          </w:p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8"/>
                <w:szCs w:val="16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8"/>
                <w:szCs w:val="16"/>
                <w:lang w:eastAsia="ar-SA"/>
              </w:rPr>
            </w:pPr>
            <w:r w:rsidRPr="00F97B8D">
              <w:rPr>
                <w:rFonts w:ascii="Calibri" w:eastAsia="Calibri" w:hAnsi="Calibri" w:cs="Arial"/>
                <w:i/>
                <w:sz w:val="18"/>
                <w:szCs w:val="16"/>
                <w:lang w:eastAsia="ar-SA"/>
              </w:rPr>
              <w:t xml:space="preserve">Ocena zagrożenia </w:t>
            </w:r>
          </w:p>
          <w:p w:rsidR="00F97B8D" w:rsidRPr="00F97B8D" w:rsidRDefault="00F97B8D" w:rsidP="00F97B8D">
            <w:pPr>
              <w:keepNext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8"/>
                <w:szCs w:val="16"/>
                <w:lang w:eastAsia="ar-SA"/>
              </w:rPr>
            </w:pPr>
            <w:r w:rsidRPr="00F97B8D">
              <w:rPr>
                <w:rFonts w:ascii="Calibri" w:eastAsia="Calibri" w:hAnsi="Calibri" w:cs="Arial"/>
                <w:i/>
                <w:sz w:val="18"/>
                <w:szCs w:val="16"/>
                <w:lang w:eastAsia="ar-SA"/>
              </w:rPr>
              <w:t>(1-niewielkie, 5- bardzo duże)</w:t>
            </w:r>
          </w:p>
        </w:tc>
      </w:tr>
      <w:tr w:rsidR="00F97B8D" w:rsidRPr="00F97B8D" w:rsidTr="00F97B8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hd w:val="clear" w:color="auto" w:fill="FFFFFF"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  <w:t>1.</w:t>
            </w: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hd w:val="clear" w:color="auto" w:fill="FFFFFF"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  <w:t>2.</w:t>
            </w: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hd w:val="clear" w:color="auto" w:fill="FFFFFF"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  <w:t>3.</w:t>
            </w: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hd w:val="clear" w:color="auto" w:fill="FFFFFF"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  <w:t>4.</w:t>
            </w: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4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</w:tr>
    </w:tbl>
    <w:p w:rsidR="002D6E20" w:rsidRPr="00F97B8D" w:rsidRDefault="002D6E20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Verdana" w:eastAsia="Times New Roman" w:hAnsi="Verdana" w:cs="Lucida Sans Unicode"/>
          <w:b/>
          <w:bCs/>
          <w:szCs w:val="16"/>
          <w:lang w:val="it-IT" w:eastAsia="ar-SA"/>
        </w:rPr>
      </w:pP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ind w:left="360"/>
        <w:jc w:val="both"/>
        <w:outlineLvl w:val="2"/>
        <w:rPr>
          <w:rFonts w:ascii="Calibri" w:eastAsia="Calibri" w:hAnsi="Calibri" w:cs="Arial"/>
          <w:b/>
          <w:i/>
          <w:lang w:eastAsia="ar-SA"/>
        </w:rPr>
      </w:pPr>
      <w:r w:rsidRPr="00F97B8D">
        <w:rPr>
          <w:rFonts w:ascii="Calibri" w:eastAsia="Calibri" w:hAnsi="Calibri" w:cs="Arial"/>
          <w:b/>
          <w:i/>
          <w:lang w:eastAsia="ar-SA"/>
        </w:rPr>
        <w:t>C.3 Analiza SWOT Przedsięwzięcia</w:t>
      </w: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  <w:t>Należy wymienić mocne i słabe strony przedsięwzięcia, opisać w jaki sposób mogą pomagać lub przeszkadzać w odniesieniu sukcesu. Ponadto należy doprecyzować, jakie czynniki mogą, odpowiednio hamować lub sprzyjać sukcesowi zaplanowanej działalności gospodarczej.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698"/>
        <w:gridCol w:w="3699"/>
        <w:gridCol w:w="1681"/>
      </w:tblGrid>
      <w:tr w:rsidR="00F97B8D" w:rsidRPr="00F97B8D" w:rsidTr="00F97B8D">
        <w:trPr>
          <w:trHeight w:val="466"/>
        </w:trPr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  <w:lastRenderedPageBreak/>
              <w:t>Czynniki pozytywne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  <w:t>Czynniki negatywne</w:t>
            </w:r>
          </w:p>
        </w:tc>
        <w:tc>
          <w:tcPr>
            <w:tcW w:w="1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sz w:val="24"/>
                <w:szCs w:val="20"/>
                <w:lang w:eastAsia="ar-SA"/>
              </w:rPr>
            </w:pPr>
          </w:p>
        </w:tc>
      </w:tr>
      <w:tr w:rsidR="00F97B8D" w:rsidRPr="00F97B8D" w:rsidTr="00F97B8D"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  <w:t>MOCNE STRONY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  <w:t>SŁABE STRONY</w:t>
            </w:r>
          </w:p>
        </w:tc>
        <w:tc>
          <w:tcPr>
            <w:tcW w:w="1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sz w:val="24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trHeight w:val="23"/>
        </w:trPr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  <w:t>Czynniki wewnętrzne</w:t>
            </w:r>
          </w:p>
        </w:tc>
      </w:tr>
      <w:tr w:rsidR="00F97B8D" w:rsidRPr="00F97B8D" w:rsidTr="00F97B8D">
        <w:trPr>
          <w:trHeight w:val="23"/>
        </w:trPr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  <w:t>SZANSE</w:t>
            </w: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  <w:t>ZAGROŻENIA</w:t>
            </w:r>
          </w:p>
        </w:tc>
        <w:tc>
          <w:tcPr>
            <w:tcW w:w="1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sz w:val="24"/>
                <w:szCs w:val="20"/>
                <w:lang w:eastAsia="ar-SA"/>
              </w:rPr>
              <w:t>Czynniki zewnętrzne (otoczenie)</w:t>
            </w:r>
          </w:p>
        </w:tc>
      </w:tr>
      <w:tr w:rsidR="00F97B8D" w:rsidRPr="00F97B8D" w:rsidTr="00F97B8D">
        <w:trPr>
          <w:trHeight w:val="979"/>
        </w:trPr>
        <w:tc>
          <w:tcPr>
            <w:tcW w:w="3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6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sz w:val="24"/>
                <w:szCs w:val="20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ind w:left="426"/>
        <w:rPr>
          <w:rFonts w:ascii="Calibri" w:eastAsia="Times New Roman" w:hAnsi="Calibri" w:cs="Arial"/>
          <w:b/>
          <w:i/>
          <w:color w:val="000000"/>
          <w:szCs w:val="24"/>
          <w:lang w:eastAsia="ar-SA"/>
        </w:rPr>
      </w:pPr>
      <w:r w:rsidRPr="00F97B8D">
        <w:rPr>
          <w:rFonts w:ascii="Calibri" w:eastAsia="Times New Roman" w:hAnsi="Calibri" w:cs="Arial"/>
          <w:b/>
          <w:i/>
          <w:color w:val="000000"/>
          <w:szCs w:val="24"/>
          <w:lang w:eastAsia="ar-SA"/>
        </w:rPr>
        <w:t>C.4 Identyfikacja rozwiązań alternatywnych</w:t>
      </w: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b/>
          <w:i/>
          <w:color w:val="000000"/>
          <w:sz w:val="28"/>
          <w:szCs w:val="24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  <w:t>Proszę przeprowadzić analizę wykonalności planowanego przedsięwzięcia (zdefiniowanie ograniczeń) i jego rozwiązań alternatywnych. Analizie należy poddać przynajmniej następujące warianty: zaniechanie projektu, wariant realizacji projektu w proponowanym kształcie, wariant realizacji projektu w alternatywnym kształcie. Głównym celem analizy opcji jest wskazanie najlepszego rozwiązania spośród wszelkich możliwych.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rPr>
          <w:trHeight w:val="2040"/>
        </w:trPr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tabs>
                <w:tab w:val="left" w:pos="0"/>
              </w:tabs>
              <w:suppressAutoHyphens/>
              <w:snapToGrid w:val="0"/>
              <w:spacing w:before="120" w:after="0" w:line="240" w:lineRule="auto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tabs>
                <w:tab w:val="left" w:pos="0"/>
              </w:tabs>
              <w:suppressAutoHyphens/>
              <w:spacing w:before="120" w:after="0" w:line="240" w:lineRule="auto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tabs>
                <w:tab w:val="left" w:pos="0"/>
              </w:tabs>
              <w:suppressAutoHyphens/>
              <w:spacing w:before="120" w:after="0" w:line="240" w:lineRule="auto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  <w:p w:rsidR="00F97B8D" w:rsidRPr="00F97B8D" w:rsidRDefault="00F97B8D" w:rsidP="00F97B8D">
            <w:pPr>
              <w:keepNext/>
              <w:tabs>
                <w:tab w:val="left" w:pos="0"/>
              </w:tabs>
              <w:suppressAutoHyphens/>
              <w:spacing w:before="120" w:after="0" w:line="240" w:lineRule="auto"/>
              <w:outlineLvl w:val="2"/>
              <w:rPr>
                <w:rFonts w:ascii="Calibri" w:eastAsia="Times New Roman" w:hAnsi="Calibri" w:cs="Arial"/>
                <w:b/>
                <w:bCs/>
                <w:i/>
                <w:sz w:val="16"/>
                <w:szCs w:val="16"/>
                <w:lang w:val="it-IT"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b/>
          <w:i/>
          <w:sz w:val="24"/>
          <w:lang w:eastAsia="ar-SA"/>
        </w:rPr>
      </w:pPr>
      <w:r w:rsidRPr="00F97B8D">
        <w:rPr>
          <w:rFonts w:ascii="Calibri" w:eastAsia="Calibri" w:hAnsi="Calibri" w:cs="Arial"/>
          <w:b/>
          <w:i/>
          <w:sz w:val="24"/>
          <w:lang w:eastAsia="ar-SA"/>
        </w:rPr>
        <w:t xml:space="preserve">D.  PLAN MARKETINGOWY                                                                                                                                                                                                              </w:t>
      </w: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b/>
          <w:i/>
          <w:lang w:eastAsia="ar-SA"/>
        </w:rPr>
      </w:pPr>
      <w:r w:rsidRPr="00F97B8D">
        <w:rPr>
          <w:rFonts w:ascii="Calibri" w:eastAsia="Calibri" w:hAnsi="Calibri" w:cs="Arial"/>
          <w:b/>
          <w:i/>
          <w:lang w:eastAsia="ar-SA"/>
        </w:rPr>
        <w:t>D.1. Dystrybucja</w:t>
      </w: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i/>
          <w:sz w:val="18"/>
          <w:szCs w:val="16"/>
          <w:lang w:eastAsia="ar-SA"/>
        </w:rPr>
      </w:pPr>
      <w:r w:rsidRPr="00F97B8D">
        <w:rPr>
          <w:rFonts w:ascii="Calibri" w:eastAsia="Times New Roman" w:hAnsi="Calibri" w:cs="Arial"/>
          <w:bCs/>
          <w:i/>
          <w:sz w:val="18"/>
          <w:szCs w:val="16"/>
          <w:lang w:val="it-IT" w:eastAsia="ar-SA"/>
        </w:rPr>
        <w:t xml:space="preserve">Należy </w:t>
      </w:r>
      <w:r w:rsidRPr="00F97B8D">
        <w:rPr>
          <w:rFonts w:ascii="Calibri" w:eastAsia="Calibri" w:hAnsi="Calibri" w:cs="Arial"/>
          <w:i/>
          <w:sz w:val="18"/>
          <w:szCs w:val="16"/>
          <w:lang w:eastAsia="ar-SA"/>
        </w:rPr>
        <w:t>opisać w jaki sposób odbywać się będzie sprzedaż produktów/usług lub grup/produktów/usług. Proszę opisać metody docierania do klientów oraz charakterystykę tych metod.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hd w:val="clear" w:color="auto" w:fill="FFFFFF"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Cs w:val="24"/>
          <w:lang w:eastAsia="ar-SA"/>
        </w:rPr>
      </w:pPr>
      <w:r w:rsidRPr="00F97B8D">
        <w:rPr>
          <w:rFonts w:ascii="Calibri" w:eastAsia="Times New Roman" w:hAnsi="Calibri" w:cs="Arial"/>
          <w:b/>
          <w:i/>
          <w:color w:val="000000"/>
          <w:szCs w:val="24"/>
          <w:lang w:eastAsia="ar-SA"/>
        </w:rPr>
        <w:t xml:space="preserve">D.2 Promocja </w:t>
      </w:r>
    </w:p>
    <w:p w:rsidR="00F97B8D" w:rsidRPr="00F97B8D" w:rsidRDefault="00F97B8D" w:rsidP="00F97B8D">
      <w:pPr>
        <w:keepNext/>
        <w:shd w:val="clear" w:color="auto" w:fill="FFFFFF"/>
        <w:suppressAutoHyphens/>
        <w:spacing w:before="120" w:after="0" w:line="240" w:lineRule="auto"/>
        <w:jc w:val="both"/>
        <w:outlineLvl w:val="2"/>
        <w:rPr>
          <w:rFonts w:ascii="Calibri" w:eastAsia="Calibri" w:hAnsi="Calibri" w:cs="Arial"/>
          <w:i/>
          <w:sz w:val="16"/>
          <w:szCs w:val="16"/>
          <w:lang w:eastAsia="ar-SA"/>
        </w:rPr>
      </w:pPr>
      <w:r w:rsidRPr="00F97B8D">
        <w:rPr>
          <w:rFonts w:ascii="Calibri" w:eastAsia="Times New Roman" w:hAnsi="Calibri" w:cs="Arial"/>
          <w:bCs/>
          <w:i/>
          <w:sz w:val="18"/>
          <w:szCs w:val="16"/>
          <w:lang w:val="it-IT" w:eastAsia="ar-SA"/>
        </w:rPr>
        <w:t>Należy opisać w jaki sposób klienci będą informowani o produktach/usługach? Proszę opisać planowaną formę promocji i </w:t>
      </w:r>
      <w:r w:rsidRPr="00F97B8D">
        <w:rPr>
          <w:rFonts w:ascii="Calibri" w:eastAsia="Calibri" w:hAnsi="Calibri" w:cs="Arial"/>
          <w:i/>
          <w:sz w:val="18"/>
          <w:szCs w:val="16"/>
          <w:lang w:eastAsia="ar-SA"/>
        </w:rPr>
        <w:t>reklamy</w:t>
      </w:r>
      <w:r w:rsidRPr="00F97B8D">
        <w:rPr>
          <w:rFonts w:ascii="Calibri" w:eastAsia="Calibri" w:hAnsi="Calibri" w:cs="Arial"/>
          <w:i/>
          <w:sz w:val="16"/>
          <w:szCs w:val="16"/>
          <w:lang w:eastAsia="ar-SA"/>
        </w:rPr>
        <w:t xml:space="preserve">. </w:t>
      </w:r>
    </w:p>
    <w:tbl>
      <w:tblPr>
        <w:tblW w:w="0" w:type="auto"/>
        <w:tblInd w:w="-15" w:type="dxa"/>
        <w:tblLayout w:type="fixed"/>
        <w:tblLook w:val="0000" w:firstRow="0" w:lastRow="0" w:firstColumn="0" w:lastColumn="0" w:noHBand="0" w:noVBand="0"/>
      </w:tblPr>
      <w:tblGrid>
        <w:gridCol w:w="9242"/>
      </w:tblGrid>
      <w:tr w:rsidR="00F97B8D" w:rsidRPr="00F97B8D" w:rsidTr="00F97B8D">
        <w:tc>
          <w:tcPr>
            <w:tcW w:w="9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keepNext/>
              <w:shd w:val="clear" w:color="auto" w:fill="FFFFFF"/>
              <w:suppressAutoHyphens/>
              <w:snapToGrid w:val="0"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keepNext/>
              <w:shd w:val="clear" w:color="auto" w:fill="FFFFFF"/>
              <w:suppressAutoHyphens/>
              <w:spacing w:before="120" w:after="0" w:line="240" w:lineRule="auto"/>
              <w:jc w:val="both"/>
              <w:outlineLvl w:val="2"/>
              <w:rPr>
                <w:rFonts w:ascii="Calibri" w:eastAsia="Calibri" w:hAnsi="Calibri" w:cs="Arial"/>
                <w:i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 w:val="24"/>
          <w:szCs w:val="24"/>
          <w:lang w:eastAsia="ar-SA"/>
        </w:rPr>
      </w:pPr>
      <w:r w:rsidRPr="00F97B8D">
        <w:rPr>
          <w:rFonts w:ascii="Calibri" w:eastAsia="Times New Roman" w:hAnsi="Calibri" w:cs="Arial"/>
          <w:b/>
          <w:i/>
          <w:color w:val="000000"/>
          <w:sz w:val="24"/>
          <w:szCs w:val="24"/>
          <w:lang w:eastAsia="ar-SA"/>
        </w:rPr>
        <w:t xml:space="preserve">E. PLAN INWESTYCJI                                                                                                          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Cs w:val="24"/>
          <w:lang w:eastAsia="ar-SA"/>
        </w:rPr>
      </w:pPr>
      <w:r w:rsidRPr="00F97B8D">
        <w:rPr>
          <w:rFonts w:ascii="Calibri" w:eastAsia="Times New Roman" w:hAnsi="Calibri" w:cs="Arial"/>
          <w:b/>
          <w:i/>
          <w:color w:val="000000"/>
          <w:szCs w:val="24"/>
          <w:lang w:eastAsia="ar-SA"/>
        </w:rPr>
        <w:t>E.1. Plan inwestycji</w:t>
      </w: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  <w:t>Należy opisać wyodrębnione wydatki inwestycyjne i ich uzasadnienie w stosunku do zaplanowanej działalności gospodarczej.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283"/>
        <w:gridCol w:w="851"/>
        <w:gridCol w:w="425"/>
        <w:gridCol w:w="1276"/>
        <w:gridCol w:w="1417"/>
        <w:gridCol w:w="1134"/>
        <w:gridCol w:w="1022"/>
      </w:tblGrid>
      <w:tr w:rsidR="00F97B8D" w:rsidRPr="00F97B8D" w:rsidTr="00F97B8D">
        <w:trPr>
          <w:trHeight w:val="260"/>
        </w:trPr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Okres realizacji inwestycji Od (dd-mm-rrrr) Do (dd-mm-rrrr)</w:t>
            </w:r>
          </w:p>
        </w:tc>
        <w:tc>
          <w:tcPr>
            <w:tcW w:w="61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260"/>
        </w:trPr>
        <w:tc>
          <w:tcPr>
            <w:tcW w:w="91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Opis planowanej inwestycji</w:t>
            </w:r>
          </w:p>
        </w:tc>
      </w:tr>
      <w:tr w:rsidR="00F97B8D" w:rsidRPr="00F97B8D" w:rsidTr="00F97B8D">
        <w:trPr>
          <w:trHeight w:val="260"/>
        </w:trPr>
        <w:tc>
          <w:tcPr>
            <w:tcW w:w="91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8D8D8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Należy przedstawić zakres planowanej inwestycji (np. budowa, zakup maszyn i urządzeń, itp.) oraz wskazać jakie efekty ona przyniesie (np. wzrost sprzedaży, obniżka kosztów, podniesienie jakości, itp.). W pkt. 1-2 należy odnieść się do całokształtu działań, wskazując na udział w nim kosztów kwalifikowanych, a w 3 jedynie do kosztów kwalifikowanych.</w:t>
            </w:r>
          </w:p>
        </w:tc>
      </w:tr>
      <w:tr w:rsidR="00F97B8D" w:rsidRPr="00F97B8D" w:rsidTr="00F97B8D">
        <w:trPr>
          <w:trHeight w:val="246"/>
        </w:trPr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1. Uzasadnienie inwestycji w odniesieniu do wytwarzanych produktów/usług oraz wkroczenia do fazy pełnego funkcjonowania: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52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6"/>
        </w:trPr>
        <w:tc>
          <w:tcPr>
            <w:tcW w:w="91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2. Zakres inwestycji (wymienić planowane działania wraz z szczegółowym opisem, parametrami technicznymi i jakościowymi), wskazując wszystkie planowane nakłady w PLN</w:t>
            </w:r>
          </w:p>
        </w:tc>
      </w:tr>
      <w:tr w:rsidR="00F97B8D" w:rsidRPr="00F97B8D" w:rsidTr="00F97B8D">
        <w:trPr>
          <w:trHeight w:val="27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Rodzaj działania / kosztów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Opis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 xml:space="preserve">Kwota netto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VAT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 xml:space="preserve">Kwota brutto </w:t>
            </w:r>
          </w:p>
        </w:tc>
      </w:tr>
      <w:tr w:rsidR="00F97B8D" w:rsidRPr="00F97B8D" w:rsidTr="00F97B8D">
        <w:trPr>
          <w:trHeight w:val="27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27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2.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27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3.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27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…..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270"/>
        </w:trPr>
        <w:tc>
          <w:tcPr>
            <w:tcW w:w="43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RAZEM (PLN)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70"/>
        </w:trPr>
        <w:tc>
          <w:tcPr>
            <w:tcW w:w="91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3. Wymienić jedynie koszty kwalifikowalne w ramach działań do zrealizowania</w:t>
            </w:r>
          </w:p>
        </w:tc>
      </w:tr>
      <w:tr w:rsidR="00F97B8D" w:rsidRPr="00F97B8D" w:rsidTr="00F97B8D">
        <w:trPr>
          <w:trHeight w:val="27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Rodzaj działania / kosztów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Opis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Kwota netto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VAT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Kwota brutto</w:t>
            </w:r>
          </w:p>
        </w:tc>
      </w:tr>
      <w:tr w:rsidR="00F97B8D" w:rsidRPr="00F97B8D" w:rsidTr="00F97B8D">
        <w:trPr>
          <w:trHeight w:val="27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1.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577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2.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27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3.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270"/>
        </w:trPr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…….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270"/>
        </w:trPr>
        <w:tc>
          <w:tcPr>
            <w:tcW w:w="43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RAZEM (PLN):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b/>
          <w:i/>
          <w:color w:val="000000"/>
          <w:szCs w:val="24"/>
          <w:lang w:eastAsia="ar-SA"/>
        </w:rPr>
      </w:pPr>
      <w:r w:rsidRPr="00F97B8D">
        <w:rPr>
          <w:rFonts w:ascii="Calibri" w:eastAsia="Times New Roman" w:hAnsi="Calibri" w:cs="Arial"/>
          <w:b/>
          <w:i/>
          <w:color w:val="000000"/>
          <w:szCs w:val="24"/>
          <w:lang w:eastAsia="ar-SA"/>
        </w:rPr>
        <w:t>E.2. Źródła finansowania zakupów inwestycyjnych</w:t>
      </w: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8"/>
          <w:szCs w:val="16"/>
          <w:lang w:eastAsia="ar-SA"/>
        </w:rPr>
        <w:t>Należy określić źródła finansowania planowanych wydatków inwestycyjnych, w kwotach brutto PLN i w %. Ponadto należy przedstawić wartość kosztów niekwalifikowanych oraz sposoby ich sfinansowania.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763"/>
        <w:gridCol w:w="3240"/>
        <w:gridCol w:w="2221"/>
      </w:tblGrid>
      <w:tr w:rsidR="00F97B8D" w:rsidRPr="00F97B8D" w:rsidTr="00F97B8D">
        <w:trPr>
          <w:trHeight w:val="510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Źródła finansowania kosztów kwalifikowanych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Kwota kosztów kwalifikowanych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w PLN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% kosztów kwalifikowanych</w:t>
            </w:r>
          </w:p>
        </w:tc>
      </w:tr>
      <w:tr w:rsidR="00F97B8D" w:rsidRPr="00F97B8D" w:rsidTr="00F97B8D">
        <w:trPr>
          <w:trHeight w:val="510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 xml:space="preserve">Dotacja 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510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Środki własne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510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Inne (jakie?)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510"/>
        </w:trPr>
        <w:tc>
          <w:tcPr>
            <w:tcW w:w="3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Razem koszty kwalifikowane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100%</w:t>
            </w: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709"/>
        <w:gridCol w:w="3240"/>
        <w:gridCol w:w="2221"/>
      </w:tblGrid>
      <w:tr w:rsidR="00F97B8D" w:rsidRPr="00F97B8D" w:rsidTr="00F97B8D">
        <w:trPr>
          <w:trHeight w:val="510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Wyszczególnienie kosztów niekwalifikowanych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Kwota w PLN</w:t>
            </w: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  <w:t>Źródła finansowania</w:t>
            </w:r>
          </w:p>
        </w:tc>
      </w:tr>
      <w:tr w:rsidR="00F97B8D" w:rsidRPr="00F97B8D" w:rsidTr="00F97B8D">
        <w:trPr>
          <w:trHeight w:val="510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  <w:tr w:rsidR="00F97B8D" w:rsidRPr="00F97B8D" w:rsidTr="00F97B8D">
        <w:trPr>
          <w:trHeight w:val="510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  <w:tc>
          <w:tcPr>
            <w:tcW w:w="2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16"/>
                <w:szCs w:val="16"/>
                <w:lang w:eastAsia="ar-SA"/>
              </w:rPr>
            </w:pPr>
          </w:p>
        </w:tc>
      </w:tr>
    </w:tbl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Arial" w:eastAsia="Arial" w:hAnsi="Arial" w:cs="Times New Roman"/>
          <w:b/>
          <w:bCs/>
          <w:i/>
          <w:iCs/>
          <w:color w:val="000000"/>
          <w:sz w:val="28"/>
          <w:szCs w:val="28"/>
          <w:lang w:eastAsia="ar-SA"/>
        </w:rPr>
      </w:pPr>
    </w:p>
    <w:p w:rsidR="00F97B8D" w:rsidRPr="00F97B8D" w:rsidRDefault="00F97B8D" w:rsidP="00F97B8D">
      <w:pPr>
        <w:keepNext/>
        <w:suppressAutoHyphens/>
        <w:spacing w:before="120" w:after="120" w:line="240" w:lineRule="auto"/>
        <w:jc w:val="both"/>
        <w:outlineLvl w:val="3"/>
        <w:rPr>
          <w:rFonts w:ascii="Calibri" w:eastAsia="Calibri" w:hAnsi="Calibri" w:cs="Arial"/>
          <w:b/>
          <w:iCs/>
          <w:caps/>
          <w:smallCaps/>
          <w:color w:val="000000"/>
          <w:sz w:val="24"/>
          <w:lang w:eastAsia="ar-SA"/>
        </w:rPr>
      </w:pPr>
      <w:r w:rsidRPr="00F97B8D">
        <w:rPr>
          <w:rFonts w:ascii="Calibri" w:eastAsia="Calibri" w:hAnsi="Calibri" w:cs="Arial"/>
          <w:b/>
          <w:iCs/>
          <w:caps/>
          <w:smallCaps/>
          <w:color w:val="000000"/>
          <w:sz w:val="24"/>
          <w:lang w:eastAsia="ar-SA"/>
        </w:rPr>
        <w:t>F. PROGNOZY FINANSOWE</w:t>
      </w:r>
    </w:p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  <w:r w:rsidRPr="00F97B8D">
        <w:rPr>
          <w:rFonts w:ascii="Calibri" w:eastAsia="Calibri" w:hAnsi="Calibri" w:cs="Times New Roman"/>
          <w:b/>
          <w:iCs/>
          <w:caps/>
          <w:color w:val="000000"/>
          <w:lang w:eastAsia="ar-SA"/>
        </w:rPr>
        <w:t>F.1. ZAŁOŻENIA DO PROGNOZ FINANSOWYCH*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Arial"/>
          <w:b/>
          <w:bCs/>
          <w:i/>
          <w:color w:val="000000"/>
          <w:sz w:val="16"/>
          <w:szCs w:val="16"/>
          <w:lang w:val="it-IT" w:eastAsia="ar-SA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20"/>
      </w:tblGrid>
      <w:tr w:rsidR="00F97B8D" w:rsidRPr="00F97B8D" w:rsidTr="00F97B8D">
        <w:trPr>
          <w:trHeight w:hRule="exact" w:val="3231"/>
        </w:trPr>
        <w:tc>
          <w:tcPr>
            <w:tcW w:w="9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</w:pPr>
      <w:r w:rsidRPr="00F97B8D"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  <w:t>* Prognozy powinny być sporządzone w PLN z dokładnością do dwóch miejsc po przecinku</w:t>
      </w:r>
    </w:p>
    <w:p w:rsidR="00F97B8D" w:rsidRPr="00F97B8D" w:rsidRDefault="00F97B8D" w:rsidP="00F97B8D">
      <w:pPr>
        <w:pageBreakBefore/>
        <w:suppressAutoHyphens/>
        <w:spacing w:after="0" w:line="240" w:lineRule="auto"/>
        <w:rPr>
          <w:rFonts w:ascii="Calibri" w:eastAsia="Times New Roman" w:hAnsi="Calibri" w:cs="Times New Roman"/>
          <w:b/>
          <w:bCs/>
          <w:caps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  <w:r w:rsidRPr="00F97B8D">
        <w:rPr>
          <w:rFonts w:ascii="Calibri" w:eastAsia="Calibri" w:hAnsi="Calibri" w:cs="Times New Roman"/>
          <w:b/>
          <w:iCs/>
          <w:caps/>
          <w:color w:val="000000"/>
          <w:lang w:eastAsia="ar-SA"/>
        </w:rPr>
        <w:t>F.2. Uproszczony Bilans</w:t>
      </w: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i/>
          <w:color w:val="000000"/>
          <w:sz w:val="16"/>
          <w:szCs w:val="16"/>
          <w:lang w:eastAsia="ar-SA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02"/>
        <w:gridCol w:w="1320"/>
        <w:gridCol w:w="1320"/>
        <w:gridCol w:w="1320"/>
        <w:gridCol w:w="1350"/>
      </w:tblGrid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Aktywa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Bilans otwarcia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2017</w:t>
            </w: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MAJĄTEK TRWAŁY (A do G):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A/ wartości niematerialne i prawne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B/ grunty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C/ budynki i budowle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D/ maszyny i urządzenia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E/ inwestycje rozpoczęte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F/ długoterminowe papiery wartościowe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G/ pozostały majątek trwały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MAJĄTEK OBROTOWY (H do K):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H/ należności i roszczenia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I/ zapasy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J/ środki pieniężne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K/ pozostały majątek obrotowy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 xml:space="preserve">AKTYWA RAZEM 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(MAJĄTEK TRWAŁY I OBROTOWY)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Pasywa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Bilans otwarcia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2017</w:t>
            </w: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PASYWA DŁUGOTERMINOWE  (L do N)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L/ kapitały własne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51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M/ zobowiązania długoterminowe (bez kredytów i pożyczek)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30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N/ kredyty i pożyczki długoterminowe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PASYWA KRÓTKOTERMINOWE (O do R)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O/ zobowiązania krótkoterminowe (bez kredytów i pożyczek)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t>P/ kredyty i pożyczki krótkoterminowe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i/>
                <w:color w:val="000000"/>
                <w:sz w:val="20"/>
                <w:szCs w:val="20"/>
                <w:lang w:eastAsia="ar-SA"/>
              </w:rPr>
              <w:lastRenderedPageBreak/>
              <w:t>R/ pozostałe pasywa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PASYWA RAZEM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(DŁUGO- I KRÓTKOTERMINOWE):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right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jc w:val="both"/>
        <w:rPr>
          <w:rFonts w:ascii="Calibri" w:eastAsia="Times New Roman" w:hAnsi="Calibri" w:cs="Arial"/>
          <w:color w:val="000000"/>
          <w:sz w:val="20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sectPr w:rsidR="00F97B8D" w:rsidRPr="00F97B8D" w:rsidSect="00F97B8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560" w:right="1417" w:bottom="1417" w:left="1417" w:header="708" w:footer="708" w:gutter="0"/>
          <w:cols w:space="708"/>
          <w:docGrid w:linePitch="360"/>
        </w:sectPr>
      </w:pPr>
    </w:p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ind w:left="1276" w:firstLine="0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  <w:r w:rsidRPr="00F97B8D">
        <w:rPr>
          <w:rFonts w:ascii="Calibri" w:eastAsia="Calibri" w:hAnsi="Calibri" w:cs="Times New Roman"/>
          <w:b/>
          <w:iCs/>
          <w:caps/>
          <w:color w:val="000000"/>
          <w:lang w:eastAsia="ar-SA"/>
        </w:rPr>
        <w:lastRenderedPageBreak/>
        <w:t>F.3. Rachunek Zysków i Strat</w:t>
      </w:r>
    </w:p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ind w:left="1276" w:firstLine="0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8"/>
        <w:gridCol w:w="1432"/>
        <w:gridCol w:w="1432"/>
        <w:gridCol w:w="1462"/>
      </w:tblGrid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Pozycja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i/>
                <w:color w:val="000000"/>
                <w:sz w:val="20"/>
                <w:szCs w:val="20"/>
                <w:lang w:eastAsia="ar-SA"/>
              </w:rPr>
              <w:t>2017</w:t>
            </w: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A. Przychody ogółem, w tym: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Sprzedaż produktów  i usług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Sprzedaż materiałów i towarów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Pozostałe przychody operacyjne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Przychody finansowe (np. odsetki)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Zyski nadzwyczajne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B. Koszty ogółem: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Amortyzacja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Materiały i energia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Zakup usług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Wynagrodzenia i pochodne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Podatki i opłaty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Sprzedaż towarów w cenie nabycia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Pozostałe koszty rodzajowe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Pozostałe koszty operacyjne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6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Koszty finansowe (np. odsetki)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30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Straty nadzwyczajne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30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C. Dochód (strata) brutto: A-B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30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ZUS Pracodawcy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30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D. Podatek dochodowy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300"/>
        </w:trPr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E. Zysk netto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before="60" w:after="6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</w:tbl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jc w:val="center"/>
        <w:outlineLvl w:val="1"/>
        <w:rPr>
          <w:rFonts w:ascii="Arial" w:eastAsia="Arial" w:hAnsi="Arial" w:cs="Times New Roman"/>
          <w:b/>
          <w:bCs/>
          <w:i/>
          <w:iCs/>
          <w:color w:val="000000"/>
          <w:sz w:val="28"/>
          <w:szCs w:val="28"/>
          <w:lang w:eastAsia="ar-SA"/>
        </w:rPr>
      </w:pPr>
    </w:p>
    <w:p w:rsidR="00F97B8D" w:rsidRPr="00F97B8D" w:rsidRDefault="00F97B8D" w:rsidP="00F97B8D">
      <w:pPr>
        <w:pageBreakBefore/>
        <w:suppressAutoHyphens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ind w:left="1276" w:firstLine="0"/>
        <w:outlineLvl w:val="1"/>
        <w:rPr>
          <w:rFonts w:ascii="Calibri" w:eastAsia="Calibri" w:hAnsi="Calibri" w:cs="Times New Roman"/>
          <w:b/>
          <w:iCs/>
          <w:caps/>
          <w:color w:val="000000"/>
          <w:lang w:eastAsia="ar-SA"/>
        </w:rPr>
      </w:pPr>
      <w:r w:rsidRPr="00F97B8D">
        <w:rPr>
          <w:rFonts w:ascii="Calibri" w:eastAsia="Calibri" w:hAnsi="Calibri" w:cs="Times New Roman"/>
          <w:b/>
          <w:iCs/>
          <w:caps/>
          <w:color w:val="000000"/>
          <w:lang w:eastAsia="ar-SA"/>
        </w:rPr>
        <w:t>F.4. Przepływy Środków Pieniężnych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Calibri" w:eastAsia="Times New Roman" w:hAnsi="Calibri" w:cs="Times New Roman"/>
          <w:color w:val="000000"/>
          <w:sz w:val="20"/>
          <w:szCs w:val="24"/>
          <w:lang w:eastAsia="ar-SA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9"/>
        <w:gridCol w:w="1276"/>
        <w:gridCol w:w="1260"/>
        <w:gridCol w:w="1376"/>
      </w:tblGrid>
      <w:tr w:rsidR="00F97B8D" w:rsidRPr="00F97B8D" w:rsidTr="00F97B8D">
        <w:trPr>
          <w:cantSplit/>
          <w:trHeight w:val="515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Wyszczególnienie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aps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bCs/>
                <w:caps/>
                <w:color w:val="000000"/>
                <w:sz w:val="20"/>
                <w:szCs w:val="20"/>
                <w:lang w:eastAsia="ar-SA"/>
              </w:rPr>
              <w:t>2015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aps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bCs/>
                <w:caps/>
                <w:color w:val="000000"/>
                <w:sz w:val="20"/>
                <w:szCs w:val="20"/>
                <w:lang w:eastAsia="ar-SA"/>
              </w:rPr>
              <w:t>2016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caps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bCs/>
                <w:caps/>
                <w:color w:val="000000"/>
                <w:sz w:val="20"/>
                <w:szCs w:val="20"/>
                <w:lang w:eastAsia="ar-SA"/>
              </w:rPr>
              <w:t>2017</w:t>
            </w:r>
          </w:p>
        </w:tc>
      </w:tr>
      <w:tr w:rsidR="00F97B8D" w:rsidRPr="00F97B8D" w:rsidTr="00F97B8D">
        <w:trPr>
          <w:cantSplit/>
          <w:trHeight w:val="542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A. Wpływy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381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numPr>
                <w:ilvl w:val="0"/>
                <w:numId w:val="2"/>
              </w:numPr>
              <w:tabs>
                <w:tab w:val="num" w:pos="0"/>
                <w:tab w:val="num" w:pos="720"/>
              </w:tabs>
              <w:suppressAutoHyphens/>
              <w:snapToGrid w:val="0"/>
              <w:spacing w:after="0" w:line="240" w:lineRule="auto"/>
              <w:ind w:left="415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Przychody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tabs>
                <w:tab w:val="left" w:pos="480"/>
                <w:tab w:val="right" w:leader="dot" w:pos="9062"/>
              </w:tabs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bCs/>
                <w:caps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400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numPr>
                <w:ilvl w:val="0"/>
                <w:numId w:val="2"/>
              </w:numPr>
              <w:tabs>
                <w:tab w:val="num" w:pos="0"/>
                <w:tab w:val="num" w:pos="720"/>
              </w:tabs>
              <w:suppressAutoHyphens/>
              <w:snapToGrid w:val="0"/>
              <w:spacing w:after="0" w:line="240" w:lineRule="auto"/>
              <w:ind w:left="415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Dotacja + wsparcie pomostowe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tabs>
                <w:tab w:val="left" w:pos="480"/>
                <w:tab w:val="right" w:leader="dot" w:pos="9062"/>
              </w:tabs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bCs/>
                <w:caps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392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numPr>
                <w:ilvl w:val="0"/>
                <w:numId w:val="2"/>
              </w:numPr>
              <w:tabs>
                <w:tab w:val="num" w:pos="0"/>
                <w:tab w:val="num" w:pos="720"/>
              </w:tabs>
              <w:suppressAutoHyphens/>
              <w:snapToGrid w:val="0"/>
              <w:spacing w:after="0" w:line="240" w:lineRule="auto"/>
              <w:ind w:left="415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Wkład własny Wnioskodawcy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tabs>
                <w:tab w:val="left" w:pos="480"/>
                <w:tab w:val="right" w:leader="dot" w:pos="9062"/>
              </w:tabs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bCs/>
                <w:caps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397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numPr>
                <w:ilvl w:val="0"/>
                <w:numId w:val="2"/>
              </w:numPr>
              <w:tabs>
                <w:tab w:val="num" w:pos="0"/>
                <w:tab w:val="num" w:pos="720"/>
              </w:tabs>
              <w:suppressAutoHyphens/>
              <w:snapToGrid w:val="0"/>
              <w:spacing w:after="0" w:line="240" w:lineRule="auto"/>
              <w:ind w:left="415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Zaciągnięcie kredyt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tabs>
                <w:tab w:val="left" w:pos="480"/>
                <w:tab w:val="right" w:leader="dot" w:pos="9062"/>
              </w:tabs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bCs/>
                <w:caps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403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B. Wydatki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395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numPr>
                <w:ilvl w:val="0"/>
                <w:numId w:val="3"/>
              </w:numPr>
              <w:tabs>
                <w:tab w:val="num" w:pos="0"/>
              </w:tabs>
              <w:suppressAutoHyphens/>
              <w:snapToGrid w:val="0"/>
              <w:spacing w:after="0" w:line="240" w:lineRule="auto"/>
              <w:ind w:left="415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Nakłady inwestycyjne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tabs>
                <w:tab w:val="left" w:pos="480"/>
                <w:tab w:val="right" w:leader="dot" w:pos="9062"/>
              </w:tabs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bCs/>
                <w:caps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401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numPr>
                <w:ilvl w:val="0"/>
                <w:numId w:val="3"/>
              </w:numPr>
              <w:tabs>
                <w:tab w:val="num" w:pos="0"/>
              </w:tabs>
              <w:suppressAutoHyphens/>
              <w:snapToGrid w:val="0"/>
              <w:spacing w:after="0" w:line="240" w:lineRule="auto"/>
              <w:ind w:left="415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Podatek dochodowy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tabs>
                <w:tab w:val="left" w:pos="480"/>
                <w:tab w:val="right" w:leader="dot" w:pos="9062"/>
              </w:tabs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bCs/>
                <w:caps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401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numPr>
                <w:ilvl w:val="0"/>
                <w:numId w:val="3"/>
              </w:numPr>
              <w:tabs>
                <w:tab w:val="num" w:pos="0"/>
              </w:tabs>
              <w:suppressAutoHyphens/>
              <w:snapToGrid w:val="0"/>
              <w:spacing w:after="0" w:line="240" w:lineRule="auto"/>
              <w:ind w:left="415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Koszty ogółem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tabs>
                <w:tab w:val="left" w:pos="480"/>
                <w:tab w:val="right" w:leader="dot" w:pos="9062"/>
              </w:tabs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bCs/>
                <w:caps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413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numPr>
                <w:ilvl w:val="0"/>
                <w:numId w:val="3"/>
              </w:numPr>
              <w:tabs>
                <w:tab w:val="num" w:pos="0"/>
              </w:tabs>
              <w:suppressAutoHyphens/>
              <w:snapToGrid w:val="0"/>
              <w:spacing w:after="0" w:line="240" w:lineRule="auto"/>
              <w:ind w:left="415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Spłata kredytu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F97B8D" w:rsidRPr="00F97B8D" w:rsidTr="00F97B8D">
        <w:trPr>
          <w:cantSplit/>
          <w:trHeight w:val="299"/>
        </w:trPr>
        <w:tc>
          <w:tcPr>
            <w:tcW w:w="4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C. Wartość netto przepływów (A – B)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  <w:vAlign w:val="center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</w:tc>
      </w:tr>
    </w:tbl>
    <w:p w:rsidR="00F97B8D" w:rsidRPr="00F97B8D" w:rsidRDefault="00F97B8D" w:rsidP="00F97B8D">
      <w:pPr>
        <w:numPr>
          <w:ilvl w:val="1"/>
          <w:numId w:val="27"/>
        </w:numPr>
        <w:suppressAutoHyphens/>
        <w:spacing w:before="240" w:after="60" w:line="240" w:lineRule="auto"/>
        <w:ind w:left="284" w:firstLine="0"/>
        <w:outlineLvl w:val="1"/>
        <w:rPr>
          <w:rFonts w:ascii="Calibri" w:eastAsia="Calibri" w:hAnsi="Calibri" w:cs="Times New Roman"/>
          <w:b/>
          <w:iCs/>
          <w:caps/>
          <w:color w:val="000000"/>
          <w:sz w:val="20"/>
          <w:szCs w:val="20"/>
          <w:lang w:eastAsia="ar-SA"/>
        </w:rPr>
      </w:pPr>
      <w:r w:rsidRPr="00F97B8D">
        <w:rPr>
          <w:rFonts w:ascii="Calibri" w:eastAsia="Calibri" w:hAnsi="Calibri" w:cs="Times New Roman"/>
          <w:b/>
          <w:iCs/>
          <w:caps/>
          <w:color w:val="000000"/>
          <w:sz w:val="20"/>
          <w:szCs w:val="20"/>
          <w:lang w:eastAsia="ar-SA"/>
        </w:rPr>
        <w:t>Załączniki:</w:t>
      </w:r>
    </w:p>
    <w:tbl>
      <w:tblPr>
        <w:tblW w:w="0" w:type="auto"/>
        <w:tblInd w:w="489" w:type="dxa"/>
        <w:tblLayout w:type="fixed"/>
        <w:tblLook w:val="0000" w:firstRow="0" w:lastRow="0" w:firstColumn="0" w:lastColumn="0" w:noHBand="0" w:noVBand="0"/>
      </w:tblPr>
      <w:tblGrid>
        <w:gridCol w:w="959"/>
        <w:gridCol w:w="5182"/>
        <w:gridCol w:w="3101"/>
      </w:tblGrid>
      <w:tr w:rsidR="00F97B8D" w:rsidRPr="00F97B8D" w:rsidTr="00F97B8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numPr>
                <w:ilvl w:val="1"/>
                <w:numId w:val="27"/>
              </w:numPr>
              <w:suppressAutoHyphens/>
              <w:snapToGrid w:val="0"/>
              <w:spacing w:before="240" w:after="60" w:line="240" w:lineRule="auto"/>
              <w:jc w:val="center"/>
              <w:outlineLvl w:val="1"/>
              <w:rPr>
                <w:rFonts w:ascii="Calibri" w:eastAsia="Calibri" w:hAnsi="Calibri" w:cs="Arial"/>
                <w:b/>
                <w:iCs/>
                <w:caps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Calibri" w:hAnsi="Calibri" w:cs="Arial"/>
                <w:b/>
                <w:iCs/>
                <w:caps/>
                <w:color w:val="000000"/>
                <w:sz w:val="20"/>
                <w:szCs w:val="20"/>
                <w:lang w:eastAsia="ar-SA"/>
              </w:rPr>
              <w:t>Lp.</w:t>
            </w: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numPr>
                <w:ilvl w:val="1"/>
                <w:numId w:val="27"/>
              </w:numPr>
              <w:suppressAutoHyphens/>
              <w:snapToGrid w:val="0"/>
              <w:spacing w:before="240" w:after="60" w:line="240" w:lineRule="auto"/>
              <w:outlineLvl w:val="1"/>
              <w:rPr>
                <w:rFonts w:ascii="Calibri" w:eastAsia="Calibri" w:hAnsi="Calibri" w:cs="Arial"/>
                <w:b/>
                <w:iCs/>
                <w:caps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Calibri" w:hAnsi="Calibri" w:cs="Arial"/>
                <w:b/>
                <w:iCs/>
                <w:caps/>
                <w:color w:val="000000"/>
                <w:sz w:val="20"/>
                <w:szCs w:val="20"/>
                <w:lang w:eastAsia="ar-SA"/>
              </w:rPr>
              <w:t>Nazwa dokumentu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F97B8D" w:rsidRPr="00F97B8D" w:rsidRDefault="00F97B8D" w:rsidP="00F97B8D">
            <w:pPr>
              <w:numPr>
                <w:ilvl w:val="1"/>
                <w:numId w:val="27"/>
              </w:numPr>
              <w:suppressAutoHyphens/>
              <w:snapToGrid w:val="0"/>
              <w:spacing w:before="240" w:after="60" w:line="240" w:lineRule="auto"/>
              <w:jc w:val="center"/>
              <w:outlineLvl w:val="1"/>
              <w:rPr>
                <w:rFonts w:ascii="Calibri" w:eastAsia="Calibri" w:hAnsi="Calibri" w:cs="Arial"/>
                <w:b/>
                <w:iCs/>
                <w:caps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Calibri" w:hAnsi="Calibri" w:cs="Arial"/>
                <w:b/>
                <w:iCs/>
                <w:caps/>
                <w:color w:val="000000"/>
                <w:sz w:val="20"/>
                <w:szCs w:val="20"/>
                <w:lang w:eastAsia="ar-SA"/>
              </w:rPr>
              <w:t>Liczba sztuk</w:t>
            </w:r>
          </w:p>
        </w:tc>
      </w:tr>
      <w:tr w:rsidR="00F97B8D" w:rsidRPr="00F97B8D" w:rsidTr="00F97B8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numPr>
                <w:ilvl w:val="0"/>
                <w:numId w:val="1"/>
              </w:numPr>
              <w:tabs>
                <w:tab w:val="num" w:pos="0"/>
              </w:tabs>
              <w:suppressAutoHyphens/>
              <w:snapToGrid w:val="0"/>
              <w:spacing w:after="200" w:line="276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Dokumenty potwierdzające posiadaną wiedzę i doświadczenie Uczestnika Projektu</w:t>
            </w:r>
          </w:p>
          <w:p w:rsidR="00F97B8D" w:rsidRPr="00F97B8D" w:rsidRDefault="00F97B8D" w:rsidP="00F97B8D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F97B8D" w:rsidRPr="00F97B8D" w:rsidTr="00F97B8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numPr>
                <w:ilvl w:val="0"/>
                <w:numId w:val="1"/>
              </w:numPr>
              <w:tabs>
                <w:tab w:val="num" w:pos="0"/>
              </w:tabs>
              <w:suppressAutoHyphens/>
              <w:snapToGrid w:val="0"/>
              <w:spacing w:after="200" w:line="276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Dokumenty potwierdzające prawo do lokalu, w którym zarejestrowana/prowadzona będzie działalność gospodarcza.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F97B8D" w:rsidRPr="00F97B8D" w:rsidTr="00F97B8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numPr>
                <w:ilvl w:val="0"/>
                <w:numId w:val="1"/>
              </w:numPr>
              <w:tabs>
                <w:tab w:val="num" w:pos="0"/>
              </w:tabs>
              <w:suppressAutoHyphens/>
              <w:snapToGrid w:val="0"/>
              <w:spacing w:after="200" w:line="276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Kosztorys robót budowlanych, opis techniczny – jeżeli dotyczy.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  <w:tr w:rsidR="00F97B8D" w:rsidRPr="00F97B8D" w:rsidTr="00F97B8D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numPr>
                <w:ilvl w:val="0"/>
                <w:numId w:val="1"/>
              </w:numPr>
              <w:tabs>
                <w:tab w:val="num" w:pos="0"/>
              </w:tabs>
              <w:suppressAutoHyphens/>
              <w:snapToGrid w:val="0"/>
              <w:spacing w:after="200" w:line="276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ar-SA"/>
              </w:rPr>
            </w:pPr>
          </w:p>
        </w:tc>
        <w:tc>
          <w:tcPr>
            <w:tcW w:w="5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ar-SA"/>
              </w:rPr>
              <w:t>Inne dokumenty o ile wymaga tego specyfika realizacji danego projektu.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tbl>
      <w:tblPr>
        <w:tblW w:w="0" w:type="auto"/>
        <w:tblInd w:w="48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9"/>
        <w:gridCol w:w="4424"/>
      </w:tblGrid>
      <w:tr w:rsidR="00F97B8D" w:rsidRPr="00F97B8D" w:rsidTr="00F97B8D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Imię i nazwisko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eastAsia="ar-SA"/>
              </w:rPr>
              <w:t>Data, miejscowość</w:t>
            </w:r>
          </w:p>
        </w:tc>
      </w:tr>
      <w:tr w:rsidR="00F97B8D" w:rsidRPr="00F97B8D" w:rsidTr="00F97B8D">
        <w:trPr>
          <w:trHeight w:val="62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...........................................................................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97B8D" w:rsidRPr="00F97B8D" w:rsidRDefault="00F97B8D" w:rsidP="00F97B8D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</w:p>
          <w:p w:rsidR="00F97B8D" w:rsidRPr="00F97B8D" w:rsidRDefault="00F97B8D" w:rsidP="00F97B8D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</w:pPr>
            <w:r w:rsidRPr="00F97B8D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ar-SA"/>
              </w:rPr>
              <w:t>….……………..................................................</w:t>
            </w:r>
          </w:p>
        </w:tc>
      </w:tr>
    </w:tbl>
    <w:p w:rsidR="00F97B8D" w:rsidRPr="00F97B8D" w:rsidRDefault="00F97B8D" w:rsidP="00F97B8D">
      <w:pPr>
        <w:suppressAutoHyphens/>
        <w:spacing w:after="0" w:line="240" w:lineRule="auto"/>
        <w:ind w:right="565"/>
        <w:jc w:val="both"/>
        <w:rPr>
          <w:rFonts w:ascii="Calibri" w:eastAsia="Times New Roman" w:hAnsi="Calibri" w:cs="Times New Roman"/>
          <w:b/>
          <w:color w:val="000000"/>
          <w:sz w:val="20"/>
          <w:szCs w:val="20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ind w:right="565"/>
        <w:jc w:val="right"/>
        <w:rPr>
          <w:rFonts w:ascii="Calibri" w:eastAsia="Times New Roman" w:hAnsi="Calibri" w:cs="Times New Roman"/>
          <w:color w:val="000000"/>
          <w:sz w:val="20"/>
          <w:szCs w:val="20"/>
          <w:lang w:eastAsia="ar-SA"/>
        </w:rPr>
      </w:pPr>
      <w:r w:rsidRPr="00F97B8D">
        <w:rPr>
          <w:rFonts w:ascii="Calibri" w:eastAsia="Times New Roman" w:hAnsi="Calibri" w:cs="Times New Roman"/>
          <w:color w:val="000000"/>
          <w:sz w:val="20"/>
          <w:szCs w:val="20"/>
          <w:lang w:eastAsia="ar-SA"/>
        </w:rPr>
        <w:t>.........................................................................</w:t>
      </w:r>
    </w:p>
    <w:p w:rsidR="00F97B8D" w:rsidRPr="00F97B8D" w:rsidRDefault="00F97B8D" w:rsidP="00F97B8D">
      <w:pPr>
        <w:suppressAutoHyphens/>
        <w:spacing w:after="0" w:line="240" w:lineRule="auto"/>
        <w:ind w:left="5040" w:firstLine="720"/>
        <w:rPr>
          <w:rFonts w:ascii="Calibri" w:eastAsia="Times New Roman" w:hAnsi="Calibri" w:cs="Times New Roman"/>
          <w:b/>
          <w:color w:val="000000"/>
          <w:sz w:val="20"/>
          <w:szCs w:val="20"/>
          <w:lang w:eastAsia="ar-SA"/>
        </w:rPr>
      </w:pPr>
      <w:r w:rsidRPr="00F97B8D">
        <w:rPr>
          <w:rFonts w:ascii="Calibri" w:eastAsia="Times New Roman" w:hAnsi="Calibri" w:cs="Times New Roman"/>
          <w:b/>
          <w:color w:val="000000"/>
          <w:sz w:val="20"/>
          <w:szCs w:val="20"/>
          <w:lang w:eastAsia="ar-SA"/>
        </w:rPr>
        <w:tab/>
      </w:r>
      <w:r w:rsidRPr="00F97B8D">
        <w:rPr>
          <w:rFonts w:ascii="Calibri" w:eastAsia="Times New Roman" w:hAnsi="Calibri" w:cs="Times New Roman"/>
          <w:b/>
          <w:color w:val="000000"/>
          <w:sz w:val="20"/>
          <w:szCs w:val="20"/>
          <w:lang w:eastAsia="ar-SA"/>
        </w:rPr>
        <w:tab/>
        <w:t>Podpis wnioskodawcy</w:t>
      </w:r>
    </w:p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97B8D" w:rsidRPr="00F97B8D" w:rsidRDefault="00F97B8D" w:rsidP="00F97B8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97B8D" w:rsidRPr="00F97B8D" w:rsidRDefault="00F97B8D" w:rsidP="00F97B8D"/>
    <w:sectPr w:rsidR="00F97B8D" w:rsidRPr="00F97B8D" w:rsidSect="003233F3">
      <w:headerReference w:type="default" r:id="rId12"/>
      <w:footerReference w:type="default" r:id="rId13"/>
      <w:pgSz w:w="11906" w:h="16838"/>
      <w:pgMar w:top="720" w:right="720" w:bottom="720" w:left="851" w:header="708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4AC" w:rsidRDefault="000E24AC" w:rsidP="004A37E5">
      <w:pPr>
        <w:spacing w:after="0" w:line="240" w:lineRule="auto"/>
      </w:pPr>
      <w:r>
        <w:separator/>
      </w:r>
    </w:p>
  </w:endnote>
  <w:endnote w:type="continuationSeparator" w:id="0">
    <w:p w:rsidR="000E24AC" w:rsidRDefault="000E24AC" w:rsidP="004A3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B8D" w:rsidRDefault="00F97B8D" w:rsidP="00F97B8D">
    <w:pPr>
      <w:pStyle w:val="Stopka"/>
      <w:tabs>
        <w:tab w:val="clear" w:pos="4536"/>
        <w:tab w:val="center" w:pos="5245"/>
      </w:tabs>
      <w:snapToGrid w:val="0"/>
      <w:rPr>
        <w:b/>
        <w:sz w:val="16"/>
        <w:szCs w:val="16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" o:spid="_x0000_s2062" type="#_x0000_t75" style="position:absolute;margin-left:404.1pt;margin-top:6.4pt;width:80.6pt;height:47.7pt;z-index:251664384;visibility:visible;mso-position-horizontal-relative:margin" filled="t">
          <v:imagedata r:id="rId1" o:title=""/>
          <w10:wrap type="square" anchorx="margin"/>
        </v:shape>
      </w:pict>
    </w:r>
    <w:r>
      <w:rPr>
        <w:b/>
        <w:noProof/>
        <w:sz w:val="16"/>
        <w:szCs w:val="16"/>
      </w:rPr>
      <w:pict>
        <v:shape id="Obraz 7" o:spid="_x0000_s2061" type="#_x0000_t75" style="position:absolute;margin-left:0;margin-top:-14.1pt;width:101.3pt;height:89.55pt;z-index:251663360;visibility:visible;mso-position-horizontal:left;mso-position-horizontal-relative:margin">
          <v:imagedata r:id="rId2" o:title=""/>
          <w10:wrap type="square" anchorx="margin"/>
        </v:shape>
      </w:pict>
    </w:r>
    <w:r>
      <w:rPr>
        <w:b/>
        <w:sz w:val="16"/>
        <w:szCs w:val="16"/>
      </w:rPr>
      <w:tab/>
      <w:t xml:space="preserve">Biuro projektu: </w:t>
    </w:r>
  </w:p>
  <w:p w:rsidR="00F97B8D" w:rsidRDefault="00F97B8D" w:rsidP="00F97B8D">
    <w:pPr>
      <w:pStyle w:val="Stopka"/>
      <w:tabs>
        <w:tab w:val="clear" w:pos="4536"/>
        <w:tab w:val="center" w:pos="5245"/>
      </w:tabs>
      <w:rPr>
        <w:sz w:val="16"/>
        <w:szCs w:val="16"/>
      </w:rPr>
    </w:pPr>
    <w:r>
      <w:rPr>
        <w:sz w:val="16"/>
        <w:szCs w:val="16"/>
      </w:rPr>
      <w:tab/>
      <w:t>HOG POLSKA</w:t>
    </w:r>
  </w:p>
  <w:p w:rsidR="00F97B8D" w:rsidRDefault="00F97B8D" w:rsidP="00F97B8D">
    <w:pPr>
      <w:pStyle w:val="Stopka"/>
      <w:tabs>
        <w:tab w:val="clear" w:pos="4536"/>
        <w:tab w:val="center" w:pos="5245"/>
      </w:tabs>
      <w:rPr>
        <w:sz w:val="16"/>
        <w:szCs w:val="16"/>
      </w:rPr>
    </w:pPr>
    <w:r>
      <w:rPr>
        <w:sz w:val="16"/>
        <w:szCs w:val="16"/>
      </w:rPr>
      <w:tab/>
      <w:t>ul. Piłsudskiego 34, 35-001 Rzeszów (C.H. EUROPA II - 4 piętro),</w:t>
    </w:r>
  </w:p>
  <w:p w:rsidR="00F97B8D" w:rsidRPr="00DB4DDD" w:rsidRDefault="00F97B8D" w:rsidP="00F97B8D">
    <w:pPr>
      <w:pStyle w:val="Stopka"/>
      <w:tabs>
        <w:tab w:val="clear" w:pos="4536"/>
        <w:tab w:val="center" w:pos="5245"/>
      </w:tabs>
      <w:rPr>
        <w:sz w:val="16"/>
        <w:szCs w:val="16"/>
        <w:lang w:val="en-US"/>
      </w:rPr>
    </w:pPr>
    <w:r>
      <w:rPr>
        <w:sz w:val="16"/>
        <w:szCs w:val="16"/>
      </w:rPr>
      <w:tab/>
    </w:r>
    <w:r w:rsidRPr="00DB4DDD">
      <w:rPr>
        <w:sz w:val="16"/>
        <w:szCs w:val="16"/>
        <w:lang w:val="en-US"/>
      </w:rPr>
      <w:t xml:space="preserve">tel. 17 741 10 14 lub </w:t>
    </w:r>
    <w:r w:rsidRPr="001F65D7">
      <w:rPr>
        <w:sz w:val="16"/>
        <w:szCs w:val="16"/>
        <w:lang w:val="en-US"/>
      </w:rPr>
      <w:t>698 693 340</w:t>
    </w:r>
    <w:r w:rsidRPr="00DB4DDD">
      <w:rPr>
        <w:sz w:val="16"/>
        <w:szCs w:val="16"/>
        <w:lang w:val="en-US"/>
      </w:rPr>
      <w:t>, e-mail: biuro@hogpolska.pl</w:t>
    </w:r>
  </w:p>
  <w:p w:rsidR="00F97B8D" w:rsidRPr="00DB4DDD" w:rsidRDefault="00F97B8D" w:rsidP="00F97B8D">
    <w:pPr>
      <w:pStyle w:val="Stopka"/>
      <w:tabs>
        <w:tab w:val="clear" w:pos="4536"/>
        <w:tab w:val="center" w:pos="5245"/>
      </w:tabs>
      <w:rPr>
        <w:sz w:val="16"/>
        <w:szCs w:val="16"/>
      </w:rPr>
    </w:pPr>
    <w:r w:rsidRPr="00DB4DDD">
      <w:rPr>
        <w:sz w:val="16"/>
        <w:szCs w:val="16"/>
        <w:lang w:val="en-US"/>
      </w:rPr>
      <w:tab/>
    </w:r>
    <w:r>
      <w:rPr>
        <w:sz w:val="16"/>
        <w:szCs w:val="16"/>
      </w:rPr>
      <w:t>http://www.hogpolska</w:t>
    </w:r>
    <w:r w:rsidRPr="00DB4DDD">
      <w:rPr>
        <w:sz w:val="16"/>
        <w:szCs w:val="16"/>
      </w:rPr>
      <w:t>.pl</w:t>
    </w:r>
    <w:r w:rsidRPr="00DB4DDD">
      <w:rPr>
        <w:sz w:val="16"/>
        <w:szCs w:val="16"/>
      </w:rPr>
      <w:tab/>
    </w:r>
  </w:p>
  <w:p w:rsidR="00F97B8D" w:rsidRPr="00DB4DDD" w:rsidRDefault="00F97B8D" w:rsidP="00F97B8D">
    <w:pPr>
      <w:pStyle w:val="Stopka"/>
      <w:tabs>
        <w:tab w:val="clear" w:pos="4536"/>
        <w:tab w:val="center" w:pos="4962"/>
      </w:tabs>
      <w:rPr>
        <w:b/>
        <w:sz w:val="16"/>
        <w:szCs w:val="16"/>
      </w:rPr>
    </w:pPr>
  </w:p>
  <w:p w:rsidR="00F97B8D" w:rsidRDefault="00F97B8D" w:rsidP="00F97B8D">
    <w:pPr>
      <w:pStyle w:val="Stopka"/>
      <w:tabs>
        <w:tab w:val="clear" w:pos="4536"/>
        <w:tab w:val="clear" w:pos="9072"/>
        <w:tab w:val="left" w:pos="6750"/>
      </w:tabs>
    </w:pPr>
    <w:r w:rsidRPr="00DB4DDD">
      <w:tab/>
    </w:r>
  </w:p>
  <w:p w:rsidR="00F97B8D" w:rsidRDefault="00F97B8D">
    <w:pPr>
      <w:pStyle w:val="Stopka"/>
      <w:jc w:val="right"/>
    </w:pPr>
    <w:r>
      <w:fldChar w:fldCharType="begin"/>
    </w:r>
    <w:r>
      <w:instrText xml:space="preserve"> PAGE </w:instrText>
    </w:r>
    <w:r>
      <w:fldChar w:fldCharType="separate"/>
    </w:r>
    <w:r w:rsidR="002D6E20">
      <w:rPr>
        <w:noProof/>
      </w:rPr>
      <w:t>9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B8D" w:rsidRDefault="00F97B8D" w:rsidP="00F97B8D">
    <w:r>
      <w:rPr>
        <w:b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0" o:spid="_x0000_s2071" type="#_x0000_t75" style="position:absolute;margin-left:0;margin-top:-1.05pt;width:101.3pt;height:89.55pt;z-index:251667456;visibility:visible;mso-position-horizontal:left;mso-position-horizontal-relative:margin">
          <v:imagedata r:id="rId1" o:title=""/>
          <w10:wrap type="square" anchorx="margin"/>
        </v:shape>
      </w:pict>
    </w:r>
  </w:p>
  <w:p w:rsidR="00F97B8D" w:rsidRDefault="00F97B8D" w:rsidP="00F97B8D">
    <w:pPr>
      <w:pStyle w:val="Stopka"/>
      <w:tabs>
        <w:tab w:val="clear" w:pos="4536"/>
        <w:tab w:val="center" w:pos="5245"/>
      </w:tabs>
      <w:snapToGrid w:val="0"/>
      <w:rPr>
        <w:b/>
        <w:sz w:val="16"/>
        <w:szCs w:val="16"/>
      </w:rPr>
    </w:pPr>
    <w:r>
      <w:rPr>
        <w:noProof/>
        <w:sz w:val="16"/>
        <w:szCs w:val="16"/>
      </w:rPr>
      <w:pict>
        <v:shape id="Obraz 9" o:spid="_x0000_s2072" type="#_x0000_t75" style="position:absolute;margin-left:404.1pt;margin-top:6.4pt;width:80.6pt;height:47.7pt;z-index:251668480;visibility:visible;mso-position-horizontal-relative:margin" filled="t">
          <v:imagedata r:id="rId2" o:title=""/>
          <w10:wrap type="square" anchorx="margin"/>
        </v:shape>
      </w:pict>
    </w:r>
    <w:r>
      <w:rPr>
        <w:b/>
        <w:sz w:val="16"/>
        <w:szCs w:val="16"/>
      </w:rPr>
      <w:tab/>
      <w:t xml:space="preserve">Biuro projektu: </w:t>
    </w:r>
  </w:p>
  <w:p w:rsidR="00F97B8D" w:rsidRDefault="00F97B8D" w:rsidP="00F97B8D">
    <w:pPr>
      <w:pStyle w:val="Stopka"/>
      <w:tabs>
        <w:tab w:val="clear" w:pos="4536"/>
        <w:tab w:val="center" w:pos="5245"/>
      </w:tabs>
      <w:rPr>
        <w:sz w:val="16"/>
        <w:szCs w:val="16"/>
      </w:rPr>
    </w:pPr>
    <w:r>
      <w:rPr>
        <w:sz w:val="16"/>
        <w:szCs w:val="16"/>
      </w:rPr>
      <w:tab/>
      <w:t>HOG POLSKA</w:t>
    </w:r>
  </w:p>
  <w:p w:rsidR="00F97B8D" w:rsidRDefault="00F97B8D" w:rsidP="00F97B8D">
    <w:pPr>
      <w:pStyle w:val="Stopka"/>
      <w:tabs>
        <w:tab w:val="clear" w:pos="4536"/>
        <w:tab w:val="center" w:pos="5245"/>
      </w:tabs>
      <w:rPr>
        <w:sz w:val="16"/>
        <w:szCs w:val="16"/>
      </w:rPr>
    </w:pPr>
    <w:r>
      <w:rPr>
        <w:sz w:val="16"/>
        <w:szCs w:val="16"/>
      </w:rPr>
      <w:tab/>
      <w:t>ul. Piłsudskiego 34, 35-001 Rzeszów (C.H. EUROPA II - 4 piętro),</w:t>
    </w:r>
  </w:p>
  <w:p w:rsidR="00F97B8D" w:rsidRPr="00DB4DDD" w:rsidRDefault="00F97B8D" w:rsidP="00F97B8D">
    <w:pPr>
      <w:pStyle w:val="Stopka"/>
      <w:tabs>
        <w:tab w:val="clear" w:pos="4536"/>
        <w:tab w:val="center" w:pos="5245"/>
      </w:tabs>
      <w:rPr>
        <w:sz w:val="16"/>
        <w:szCs w:val="16"/>
        <w:lang w:val="en-US"/>
      </w:rPr>
    </w:pPr>
    <w:r>
      <w:rPr>
        <w:sz w:val="16"/>
        <w:szCs w:val="16"/>
      </w:rPr>
      <w:tab/>
    </w:r>
    <w:r w:rsidRPr="00DB4DDD">
      <w:rPr>
        <w:sz w:val="16"/>
        <w:szCs w:val="16"/>
        <w:lang w:val="en-US"/>
      </w:rPr>
      <w:t xml:space="preserve">tel. 17 741 10 14 </w:t>
    </w:r>
    <w:r w:rsidRPr="001F65D7">
      <w:rPr>
        <w:sz w:val="16"/>
        <w:szCs w:val="16"/>
        <w:lang w:val="en-US"/>
      </w:rPr>
      <w:t>lub</w:t>
    </w:r>
    <w:r w:rsidRPr="00DB4DDD">
      <w:rPr>
        <w:sz w:val="16"/>
        <w:szCs w:val="16"/>
        <w:lang w:val="en-US"/>
      </w:rPr>
      <w:t xml:space="preserve"> </w:t>
    </w:r>
    <w:r w:rsidRPr="002B2A0A">
      <w:rPr>
        <w:sz w:val="16"/>
        <w:szCs w:val="16"/>
        <w:lang w:val="en-US"/>
      </w:rPr>
      <w:t>698 693 340</w:t>
    </w:r>
    <w:r w:rsidRPr="00DB4DDD">
      <w:rPr>
        <w:sz w:val="16"/>
        <w:szCs w:val="16"/>
        <w:lang w:val="en-US"/>
      </w:rPr>
      <w:t>, e-mail: biuro@hogpolska.pl</w:t>
    </w:r>
  </w:p>
  <w:p w:rsidR="00F97B8D" w:rsidRPr="007A3297" w:rsidRDefault="00F97B8D" w:rsidP="00F97B8D">
    <w:pPr>
      <w:pStyle w:val="Stopka"/>
      <w:tabs>
        <w:tab w:val="clear" w:pos="4536"/>
        <w:tab w:val="center" w:pos="5245"/>
      </w:tabs>
      <w:rPr>
        <w:sz w:val="16"/>
        <w:szCs w:val="16"/>
      </w:rPr>
    </w:pPr>
    <w:r w:rsidRPr="001F65D7">
      <w:rPr>
        <w:sz w:val="16"/>
        <w:szCs w:val="16"/>
        <w:lang w:val="en-US"/>
      </w:rPr>
      <w:tab/>
    </w:r>
    <w:r>
      <w:rPr>
        <w:sz w:val="16"/>
        <w:szCs w:val="16"/>
      </w:rPr>
      <w:t>http://www.hogpolska</w:t>
    </w:r>
    <w:r w:rsidRPr="00DB4DDD">
      <w:rPr>
        <w:sz w:val="16"/>
        <w:szCs w:val="16"/>
      </w:rPr>
      <w:t>.pl</w:t>
    </w:r>
    <w:r w:rsidRPr="00DB4DDD">
      <w:rPr>
        <w:sz w:val="16"/>
        <w:szCs w:val="16"/>
      </w:rPr>
      <w:tab/>
    </w:r>
    <w:r w:rsidRPr="00DB4DDD">
      <w:tab/>
    </w:r>
  </w:p>
  <w:p w:rsidR="00F97B8D" w:rsidRDefault="00F97B8D" w:rsidP="00F97B8D">
    <w:pPr>
      <w:pStyle w:val="Stopka"/>
      <w:jc w:val="center"/>
      <w:rPr>
        <w:rFonts w:ascii="Calibri" w:hAnsi="Calibri" w:cs="Calibri"/>
        <w:sz w:val="20"/>
        <w:szCs w:val="20"/>
      </w:rPr>
    </w:pPr>
  </w:p>
  <w:p w:rsidR="00F97B8D" w:rsidRDefault="00F97B8D">
    <w:pPr>
      <w:pStyle w:val="Stopka"/>
      <w:jc w:val="right"/>
    </w:pPr>
    <w:r>
      <w:rPr>
        <w:rFonts w:cs="Calibri"/>
        <w:sz w:val="20"/>
        <w:szCs w:val="20"/>
      </w:rPr>
      <w:fldChar w:fldCharType="begin"/>
    </w:r>
    <w:r>
      <w:rPr>
        <w:rFonts w:cs="Calibri"/>
        <w:sz w:val="20"/>
        <w:szCs w:val="20"/>
      </w:rPr>
      <w:instrText xml:space="preserve"> PAGE </w:instrText>
    </w:r>
    <w:r>
      <w:rPr>
        <w:rFonts w:cs="Calibri"/>
        <w:sz w:val="20"/>
        <w:szCs w:val="20"/>
      </w:rPr>
      <w:fldChar w:fldCharType="separate"/>
    </w:r>
    <w:r>
      <w:rPr>
        <w:rFonts w:cs="Calibri"/>
        <w:noProof/>
        <w:sz w:val="20"/>
        <w:szCs w:val="20"/>
      </w:rPr>
      <w:t>1</w:t>
    </w:r>
    <w:r>
      <w:rPr>
        <w:rFonts w:cs="Calibr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B8D" w:rsidRDefault="00F97B8D" w:rsidP="00DB4DDD">
    <w:pPr>
      <w:pStyle w:val="Stopka"/>
      <w:tabs>
        <w:tab w:val="clear" w:pos="4536"/>
        <w:tab w:val="center" w:pos="5245"/>
      </w:tabs>
      <w:snapToGrid w:val="0"/>
      <w:rPr>
        <w:b/>
        <w:sz w:val="16"/>
        <w:szCs w:val="16"/>
      </w:rPr>
    </w:pPr>
    <w:r>
      <w:rPr>
        <w:b/>
        <w:noProof/>
        <w:sz w:val="16"/>
        <w:szCs w:val="16"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-179070</wp:posOffset>
          </wp:positionV>
          <wp:extent cx="1286510" cy="1137285"/>
          <wp:effectExtent l="0" t="0" r="0" b="0"/>
          <wp:wrapSquare wrapText="bothSides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g_logo_web_72dpi_tans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6510" cy="1137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sz w:val="16"/>
        <w:szCs w:val="16"/>
      </w:rPr>
      <w:tab/>
      <w:t xml:space="preserve">Biuro projektu: </w:t>
    </w:r>
  </w:p>
  <w:p w:rsidR="00F97B8D" w:rsidRDefault="00F97B8D" w:rsidP="00DB4DDD">
    <w:pPr>
      <w:pStyle w:val="Stopka"/>
      <w:tabs>
        <w:tab w:val="clear" w:pos="4536"/>
        <w:tab w:val="center" w:pos="5245"/>
      </w:tabs>
      <w:rPr>
        <w:sz w:val="16"/>
        <w:szCs w:val="16"/>
      </w:rPr>
    </w:pPr>
    <w:r>
      <w:rPr>
        <w:noProof/>
        <w:sz w:val="16"/>
        <w:szCs w:val="16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21590</wp:posOffset>
          </wp:positionV>
          <wp:extent cx="1023620" cy="605790"/>
          <wp:effectExtent l="19050" t="0" r="508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20" cy="6057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sz w:val="16"/>
        <w:szCs w:val="16"/>
      </w:rPr>
      <w:tab/>
      <w:t>HOG POLSKA</w:t>
    </w:r>
  </w:p>
  <w:p w:rsidR="00F97B8D" w:rsidRDefault="00F97B8D" w:rsidP="00DB4DDD">
    <w:pPr>
      <w:pStyle w:val="Stopka"/>
      <w:tabs>
        <w:tab w:val="clear" w:pos="4536"/>
        <w:tab w:val="center" w:pos="5245"/>
      </w:tabs>
      <w:rPr>
        <w:sz w:val="16"/>
        <w:szCs w:val="16"/>
      </w:rPr>
    </w:pPr>
    <w:r>
      <w:rPr>
        <w:sz w:val="16"/>
        <w:szCs w:val="16"/>
      </w:rPr>
      <w:tab/>
      <w:t>ul. Piłsudskiego 34, 35-001 Rzeszów (C.H. EUROPA II - 4 piętro),</w:t>
    </w:r>
  </w:p>
  <w:p w:rsidR="00F97B8D" w:rsidRPr="00DB4DDD" w:rsidRDefault="00F97B8D" w:rsidP="00DB4DDD">
    <w:pPr>
      <w:pStyle w:val="Stopka"/>
      <w:tabs>
        <w:tab w:val="clear" w:pos="4536"/>
        <w:tab w:val="center" w:pos="5245"/>
      </w:tabs>
      <w:rPr>
        <w:sz w:val="16"/>
        <w:szCs w:val="16"/>
        <w:lang w:val="en-US"/>
      </w:rPr>
    </w:pPr>
    <w:r>
      <w:rPr>
        <w:sz w:val="16"/>
        <w:szCs w:val="16"/>
      </w:rPr>
      <w:tab/>
    </w:r>
    <w:r w:rsidRPr="00DB4DDD">
      <w:rPr>
        <w:sz w:val="16"/>
        <w:szCs w:val="16"/>
        <w:lang w:val="en-US"/>
      </w:rPr>
      <w:t xml:space="preserve">tel. 17 741 10 14 lub </w:t>
    </w:r>
    <w:r>
      <w:rPr>
        <w:sz w:val="16"/>
        <w:szCs w:val="16"/>
        <w:lang w:val="en-US"/>
      </w:rPr>
      <w:t>698 693 340</w:t>
    </w:r>
    <w:r w:rsidRPr="00DB4DDD">
      <w:rPr>
        <w:sz w:val="16"/>
        <w:szCs w:val="16"/>
        <w:lang w:val="en-US"/>
      </w:rPr>
      <w:t>, e-mail: biuro@hogpolska.pl</w:t>
    </w:r>
  </w:p>
  <w:p w:rsidR="00F97B8D" w:rsidRPr="00DB4DDD" w:rsidRDefault="00F97B8D" w:rsidP="00DB4DDD">
    <w:pPr>
      <w:pStyle w:val="Stopka"/>
      <w:tabs>
        <w:tab w:val="clear" w:pos="4536"/>
        <w:tab w:val="center" w:pos="5245"/>
      </w:tabs>
      <w:rPr>
        <w:sz w:val="16"/>
        <w:szCs w:val="16"/>
      </w:rPr>
    </w:pPr>
    <w:r w:rsidRPr="00DB4DDD">
      <w:rPr>
        <w:sz w:val="16"/>
        <w:szCs w:val="16"/>
        <w:lang w:val="en-US"/>
      </w:rPr>
      <w:tab/>
    </w:r>
    <w:r>
      <w:rPr>
        <w:sz w:val="16"/>
        <w:szCs w:val="16"/>
      </w:rPr>
      <w:t>http://www.hogpolska</w:t>
    </w:r>
    <w:r w:rsidRPr="00DB4DDD">
      <w:rPr>
        <w:sz w:val="16"/>
        <w:szCs w:val="16"/>
      </w:rPr>
      <w:t>.pl</w:t>
    </w:r>
    <w:r w:rsidRPr="00DB4DDD">
      <w:rPr>
        <w:sz w:val="16"/>
        <w:szCs w:val="16"/>
      </w:rPr>
      <w:tab/>
    </w:r>
  </w:p>
  <w:p w:rsidR="00F97B8D" w:rsidRPr="00DB4DDD" w:rsidRDefault="00F97B8D" w:rsidP="00DB4DDD">
    <w:pPr>
      <w:pStyle w:val="Stopka"/>
      <w:tabs>
        <w:tab w:val="clear" w:pos="4536"/>
        <w:tab w:val="center" w:pos="4962"/>
      </w:tabs>
      <w:rPr>
        <w:b/>
        <w:sz w:val="16"/>
        <w:szCs w:val="16"/>
      </w:rPr>
    </w:pPr>
  </w:p>
  <w:p w:rsidR="00F97B8D" w:rsidRDefault="00F97B8D" w:rsidP="004A37E5">
    <w:pPr>
      <w:pStyle w:val="Stopka"/>
      <w:tabs>
        <w:tab w:val="clear" w:pos="4536"/>
        <w:tab w:val="clear" w:pos="9072"/>
        <w:tab w:val="left" w:pos="6750"/>
      </w:tabs>
    </w:pPr>
    <w:r w:rsidRPr="00DB4DDD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4AC" w:rsidRDefault="000E24AC" w:rsidP="004A37E5">
      <w:pPr>
        <w:spacing w:after="0" w:line="240" w:lineRule="auto"/>
      </w:pPr>
      <w:r>
        <w:separator/>
      </w:r>
    </w:p>
  </w:footnote>
  <w:footnote w:type="continuationSeparator" w:id="0">
    <w:p w:rsidR="000E24AC" w:rsidRDefault="000E24AC" w:rsidP="004A3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B8D" w:rsidRDefault="00F97B8D">
    <w:pPr>
      <w:ind w:left="-567"/>
      <w:jc w:val="center"/>
    </w:pPr>
    <w:r>
      <w:rPr>
        <w:rFonts w:ascii="Calibri" w:hAnsi="Calibri" w:cs="Calibri"/>
        <w:sz w:val="20"/>
        <w:szCs w:val="20"/>
      </w:rPr>
      <w:t xml:space="preserve">              </w:t>
    </w:r>
    <w:r w:rsidRPr="001745E3">
      <w:rPr>
        <w:rFonts w:ascii="Calibri" w:hAnsi="Calibri" w:cs="Calibri"/>
        <w:sz w:val="20"/>
        <w:szCs w:val="20"/>
      </w:rPr>
      <w:t>Projekt współfinansowany</w:t>
    </w:r>
    <w:r w:rsidRPr="001745E3">
      <w:rPr>
        <w:rFonts w:ascii="Calibri" w:hAnsi="Calibri" w:cs="Calibri"/>
        <w:sz w:val="20"/>
      </w:rPr>
      <w:t xml:space="preserve"> ze środków Unii Europejskiej w ramach Europejskiego Funduszu Społeczn</w:t>
    </w:r>
    <w:r w:rsidRPr="001745E3">
      <w:rPr>
        <w:rFonts w:ascii="Calibri" w:hAnsi="Calibri" w:cs="Calibri"/>
        <w:noProof/>
        <w:sz w:val="20"/>
        <w:lang w:eastAsia="pl-PL"/>
      </w:rPr>
      <w:pict>
        <v:group id="Grupa 20" o:spid="_x0000_s2067" style="position:absolute;left:0;text-align:left;margin-left:-19.1pt;margin-top:1.55pt;width:487.7pt;height:67.85pt;z-index:-251650048;mso-wrap-distance-left:0;mso-wrap-distance-right:0;mso-position-horizontal-relative:text;mso-position-vertical-relative:text" coordorigin="-382,31" coordsize="9753,1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aAA4EQwBNAFkASwAAPwD9U6/VOv1Tr9U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yb/AFMn+6aZL/qn+hoor+Yz40f8lf8AG3/Y&#10;avP/AEc1fgV8VP8Akpniz/sK3X/o1qKK42uXoooooooooooooooooooooooooooooooooooooooo&#10;oooooooooooooooooooooooooooooooooooooooooooooooooooooooooooooooooooooooooooo&#10;oooooooooooooooooooooooooooooooooooooor9mv8Agin/AMm+eL/+xjf/ANJ4a/Uj/glT/wAk&#10;V8Tf9hx//REVFFfodX2x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ZN/qZP900yX/VP9DRRX8xnxo/5K/42&#10;/wCw1ef+jmr8Cvip/wAlM8Wf9hW6/wDRrUUVxtcvRRRRRRRRRRRRRRRRRRRRRRRRRRRRRRRRRRRR&#10;RRRRRRRRRRRRRRRRRRRRRRRRRRRRRRRRRRRRRRRRRRRRRRRRRRRRRRRRRRRRRRRRRRRRRRRRRRRR&#10;RRRRRRRRRRRRRRRRRRRRRRRRRRRRRRRRRRRRRRRRRRX7Nf8ABFP/AJN88X/9jG//AKTw1+pH/BKn&#10;/kivib/sOP8A+iIqKK/Q6vt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wAAAAAH/2wCEAAEBAQEBAQEBAQEBAQEBAQEBAQEB&#10;AQEBAQEBAQEBAQEBAQEBAQEBAQEBAQECAgICAgICAgICAgMDAwMDAwMDAwMBAQEBAQEBAgEBAgIC&#10;AQICAwMDAwMDAwMDAwMDAwMDAwMDAwMDAwMDAwMDAwMDAwMDAwMDAwMDAwMDAwMDAwMDA//AABEI&#10;AWIC2A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Od99PdSdpQfbdm9W9c9i0wVkFPvvZ&#10;G2d3QBHQRuni3BjMhHpaMBSLWIFvp7N9s3/ftkbXs17d2j+sM0kR/ajL0Sbvy1y5zAnh79t9jepT&#10;hcQRTD9kit0HfT3xJ+Nvx+3RuTeXSfT2z+sdwbuxlLhtw1O0KWpxNFkMbR1smQpqX+CQVX8DpBFV&#10;ylg0FNE5FlJKqADbf+e+b+arKHb+Y9wuL21t3LxiUhirEaSdZGs1Ap3MR58T0Scs+3HI3Ju4T7py&#10;rtltYXtzGEkMIKKyqxYDQD4YoTWqqD5VoAOjFewl0N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mgRh3wEeAAAOgSHAcAAAAAJDQkQWABABD//9j/4AAQSkZJRgABAQEBLAEsAAD/7gAOQWRv&#10;YmUAZAAAAAAA/9sAQwADAgIDAgIDAwMDBAMDBAUIBQUEBAUKBwcGCAwKDAwLCgsLDQ4SEA0OEQ4L&#10;CxAWEBETFBUVFQwPFxgWFBgSFBUU/8AAFAgBYQO9BEMRAE0RAFkRAEs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4EQwBNAFkASwAAPwD9U6/VOv1Tr9U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2068" type="#_x0000_t75" style="position:absolute;left:-382;top:31;width:2787;height:13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brezEAAAA2wAAAA8AAABkcnMvZG93bnJldi54bWxEj0+LwjAUxO8LfofwBG+auoLsVqOI+wcP&#10;wrLqweOzeTa1zUtpsrZ+eyMIexxm5jfMfNnZSlyp8YVjBeNRAoI4c7rgXMFh/zV8A+EDssbKMSm4&#10;kYflovcyx1S7ln/pugu5iBD2KSowIdSplD4zZNGPXE0cvbNrLIYom1zqBtsIt5V8TZKptFhwXDBY&#10;09pQVu7+rIJjuV21h/poLif8NOX7x893wVKpQb9bzUAE6sJ/+NneaAWTMTy+x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brezEAAAA2wAAAA8AAAAAAAAAAAAAAAAA&#10;nwIAAGRycy9kb3ducmV2LnhtbFBLBQYAAAAABAAEAPcAAACQAwAAAAA=&#10;">
            <v:fill recolor="t" type="frame"/>
            <v:stroke joinstyle="round"/>
            <v:imagedata r:id="rId1" o:title=""/>
          </v:shape>
          <v:shape id="Picture 7" o:spid="_x0000_s2069" type="#_x0000_t75" style="position:absolute;left:7393;top:367;width:1978;height:7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L8prBAAAA2wAAAA8AAABkcnMvZG93bnJldi54bWxEj0+LwjAUxO8LfofwBG9rqi5SqlFEFD3u&#10;1j94fDTPtti8lCRq/fabhQWPw8z8hpkvO9OIBzlfW1YwGiYgiAuray4VHA/bzxSED8gaG8uk4EUe&#10;lovexxwzbZ/8Q488lCJC2GeooAqhzaT0RUUG/dC2xNG7WmcwROlKqR0+I9w0cpwkU2mw5rhQYUvr&#10;iopbfjcKXPqtvy4nlrjj82Rkynyz5bVSg363moEI1IV3+L+91womY/j7En+AX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qL8prBAAAA2wAAAA8AAAAAAAAAAAAAAAAAnwIA&#10;AGRycy9kb3ducmV2LnhtbFBLBQYAAAAABAAEAPcAAACNAwAAAAA=&#10;">
            <v:fill recolor="t" type="frame"/>
            <v:stroke joinstyle="round"/>
            <v:imagedata r:id="rId2" o:title=""/>
          </v:shape>
          <v:shape id="Obraz 0" o:spid="_x0000_s2070" type="#_x0000_t75" style="position:absolute;left:3754;top:493;width:2230;height:4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LcXrFAAAA2wAAAA8AAABkcnMvZG93bnJldi54bWxEj1trwkAUhN8F/8NyBF9EN1XxEl2lSEt9&#10;EeoFfD1mj0kwezZmtyb9992C4OMwM98wy3VjCvGgyuWWFbwNIhDEidU5pwpOx8/+DITzyBoLy6Tg&#10;lxysV+3WEmNta97T4+BTESDsYlSQeV/GUrokI4NuYEvi4F1tZdAHWaVSV1gHuCnkMIom0mDOYSHD&#10;kjYZJbfDj1Fwv36M55vmsjsPbe9rf9nVFqffSnU7zfsChKfGv8LP9lYrGI3g/0v4AXL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i3F6xQAAANsAAAAPAAAAAAAAAAAAAAAA&#10;AJ8CAABkcnMvZG93bnJldi54bWxQSwUGAAAAAAQABAD3AAAAkQMAAAAA&#10;">
            <v:fill recolor="t" type="frame"/>
            <v:stroke joinstyle="round"/>
            <v:imagedata r:id="rId3" o:title=""/>
          </v:shape>
        </v:group>
      </w:pict>
    </w:r>
    <w:r w:rsidRPr="001745E3">
      <w:rPr>
        <w:rFonts w:ascii="Calibri" w:hAnsi="Calibri" w:cs="Calibri"/>
        <w:sz w:val="20"/>
      </w:rPr>
      <w:t>ego</w:t>
    </w:r>
  </w:p>
  <w:p w:rsidR="00F97B8D" w:rsidRDefault="00F97B8D">
    <w:pPr>
      <w:ind w:left="-567"/>
      <w:jc w:val="center"/>
    </w:pPr>
  </w:p>
  <w:p w:rsidR="00F97B8D" w:rsidRDefault="00F97B8D">
    <w:pPr>
      <w:ind w:left="-567"/>
      <w:jc w:val="center"/>
    </w:pPr>
  </w:p>
  <w:p w:rsidR="00F97B8D" w:rsidRDefault="00F97B8D">
    <w:pPr>
      <w:ind w:left="-567"/>
      <w:jc w:val="center"/>
    </w:pPr>
  </w:p>
  <w:p w:rsidR="00F97B8D" w:rsidRDefault="00F97B8D">
    <w:pPr>
      <w:ind w:left="-567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B8D" w:rsidRDefault="00F97B8D">
    <w:pPr>
      <w:jc w:val="center"/>
      <w:rPr>
        <w:rFonts w:ascii="Calibri" w:hAnsi="Calibri" w:cs="Calibri"/>
      </w:rPr>
    </w:pPr>
    <w:r w:rsidRPr="00C55BFC">
      <w:rPr>
        <w:noProof/>
        <w:lang w:eastAsia="pl-PL"/>
      </w:rPr>
      <w:pict>
        <v:group id="Grupa 16" o:spid="_x0000_s2063" style="position:absolute;left:0;text-align:left;margin-left:-19.95pt;margin-top:-.7pt;width:487.7pt;height:67.85pt;z-index:251665408;mso-wrap-distance-left:0;mso-wrap-distance-right:0" coordorigin="-399,-14" coordsize="9753,1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9U6/VOv1Tr9U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yb/AFMn+6aZL/qn+hoor+Yz40f8lf8AG3/YavP/&#10;AEc1fgV8VP8Akpniz/sK3X/o1qKK42uXoooooooooooooooooooooooooooooooooooooooooooo&#10;oooooooooooooooooooooooooooooooooooooooooooooooooooooooooooooooooooooooooooo&#10;oooooooooooooooooooooooooooooooooor9mv8Agin/AMm+eL/+xjf/ANJ4a/Uj/glT/wAkV8Tf&#10;9hx//REVFFfodX2x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TJv9TJ/ummS/6p/oaKK/mM+NH/ACV/xt/2Grz/ANHNX4FfFT/kpniz&#10;/sK3X/o1qKK42uXooooooooooooooooooooooooooooooooooooooooooooooooooooooooooooo&#10;oooooooooooooooooooooooooooooooooooooooooooooooooooooooooooooooooooooooooooo&#10;ooooooooooooooooor9mv+CKf/Jvni//ALGN/wD0nhr9SP8AglT/AMkV8Tf9hx//AERFRRX6HV9s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ZN/qZP900yX/VP9DRRX8xnxo/5K/42/wCw&#10;1ef+jmr8Cvip/wAlM8Wf9hW6/wDRrUUVxtcvRRRRRRRRRRRRRRRRRRRRRRRRRRRRRRRRRRRRRRRR&#10;RRRRRRRRRRRRRRRRRRRRRRRRRRRRRRRRRRRRRRRRRRRRRRRRRRRRRRRRRRRRRRRRRRRRRRRRRRRR&#10;RRRRRRRRRRRRRRRRRRRRRRRRRRRRRRRRRRRRRRX7Nf8ABFP/AJN88X/9jG//AKTw1+pH/BKn/kiv&#10;ib/sOP8A+iIqKK/Q6vt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BZ0FFQU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KPD94cGFj&#10;a2V0IGVuZD0idyI/Pv/uAA5BZG9iZQBkwAAAAAH/2wCEAAEBAQEBAQEBAQEBAQEBAQEBAQEBAQEB&#10;AQEBAQEBAQEBAQEBAQEBAQEBAQECAgICAgICAgICAgMDAwMDAwMDAwMBAQEBAQEBAgEBAgICAQIC&#10;AwMDAwMDAwMDAwMDAwMDAwMDAwMDAwMDAwMDAwMDAwMDAwMDAwMDAwMDAwMDAwMDA//AABEIAWIC&#10;2AMBEQACEQEDEQH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Od99PdSdpQfbdm9W9c9i0wVkFPvvZG2d3&#10;QBHQRuni3BjMhHpaMBSLWIFvp7N9s3/ftkbXs17d2j+sM0kR/ajL0Sbvy1y5zAnh79t9jepThcQR&#10;TD9kit0HfT3xJ+Nvx+3RuTeXSfT2z+sdwbuxlLhtw1O0KWpxNFkMbR1smQpqX+CQVX8DpBFVylg0&#10;FNE5FlJKqADbf+e+b+arKHb+Y9wuL21t3LxiUhirEaSdZGs1Ap3MR58T0Scs+3HI3Ju4T7pyrtlt&#10;YXtzGEkMIKKyqxYDQD4YoTWqqD5VoAOjFewl0N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mgRh3wEeAAAOgSHAcAAAAAJDQkQWABABD//9j/4AAQSkZJRgABAQEBLAEsAAD/7gAOQWRvYmUA&#10;ZAAAAAAA/9sAQwADAgIDAgIDAwMDBAMDBAUIBQUEBAUKBwcGCAwKDAwLCgsLDQ4SEA0OEQ4LCxAW&#10;EBETFBUVFQwPFxgWFBgSFBUU/8AAFAgBYQO9BEMRAE0RAFkRAEs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4EQwBNAFkASwAAPwD9U6/VOv1Tr9U6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64" type="#_x0000_t75" style="position:absolute;left:-399;top:-14;width:2787;height:13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nBt7FAAAA2wAAAA8AAABkcnMvZG93bnJldi54bWxEj0FrwkAUhO8F/8PyhN7qRg/VxmxEtC0e&#10;ClL14PGZfWZjsm9DdmvSf98tFHocZuYbJlsNthF36nzlWMF0koAgLpyuuFRwOr49LUD4gKyxcUwK&#10;vsnDKh89ZJhq1/Mn3Q+hFBHCPkUFJoQ2ldIXhiz6iWuJo3d1ncUQZVdK3WEf4baRsyR5lhYrjgsG&#10;W9oYKurDl1Vwrj/W/ak9m9sFX039st2/VyyVehwP6yWIQEP4D/+1d1rBbA6/X+IP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pwbexQAAANsAAAAPAAAAAAAAAAAAAAAA&#10;AJ8CAABkcnMvZG93bnJldi54bWxQSwUGAAAAAAQABAD3AAAAkQMAAAAA&#10;">
            <v:fill recolor="t" type="frame"/>
            <v:stroke joinstyle="round"/>
            <v:imagedata r:id="rId1" o:title=""/>
          </v:shape>
          <v:shape id="Picture 3" o:spid="_x0000_s2065" type="#_x0000_t75" style="position:absolute;left:7376;top:322;width:1978;height:7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6U63AAAAA2wAAAA8AAABkcnMvZG93bnJldi54bWxET89rwjAUvgv+D+EJu2laN4bUpmWIZTvO&#10;uo0dH82zLWteShJr998vB2HHj+93Xs5mEBM531tWkG4SEMSN1T23Cj7O1XoHwgdkjYNlUvBLHspi&#10;ucgx0/bGJ5rq0IoYwj5DBV0IYyalbzoy6Dd2JI7cxTqDIULXSu3wFsPNILdJ8iwN9hwbOhzp0FHz&#10;U1+NArd710/fnyzxlb8eU9PWx4oPSj2s5pc9iEBz+Bff3W9awTaOjV/iD5DF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pTrcAAAADbAAAADwAAAAAAAAAAAAAAAACfAgAA&#10;ZHJzL2Rvd25yZXYueG1sUEsFBgAAAAAEAAQA9wAAAIwDAAAAAA==&#10;">
            <v:fill recolor="t" type="frame"/>
            <v:stroke joinstyle="round"/>
            <v:imagedata r:id="rId2" o:title=""/>
          </v:shape>
          <v:shape id="Obraz 0" o:spid="_x0000_s2066" type="#_x0000_t75" style="position:absolute;left:3737;top:448;width:2230;height:4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60E3FAAAA2wAAAA8AAABkcnMvZG93bnJldi54bWxEj09rwkAUxO+C32F5ghfRTUOpNXUVEaW9&#10;CGqFXl+yL38w+zbNrib99t1CweMwM79hluve1OJOrassK3iaRSCIM6srLhRcPvfTVxDOI2usLZOC&#10;H3KwXg0HS0y07fhE97MvRICwS1BB6X2TSOmykgy6mW2Ig5fb1qAPsi2kbrELcFPLOIpepMGKw0KJ&#10;DW1Lyq7nm1Hwne+eF9s+PXzFdvJ+Sg+dxflRqfGo37yB8NT7R/i//aEVxAv4+xJ+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utBNxQAAANsAAAAPAAAAAAAAAAAAAAAA&#10;AJ8CAABkcnMvZG93bnJldi54bWxQSwUGAAAAAAQABAD3AAAAkQMAAAAA&#10;">
            <v:fill recolor="t" type="frame"/>
            <v:stroke joinstyle="round"/>
            <v:imagedata r:id="rId3" o:title=""/>
          </v:shape>
        </v:group>
      </w:pict>
    </w:r>
  </w:p>
  <w:p w:rsidR="00F97B8D" w:rsidRDefault="00F97B8D">
    <w:pPr>
      <w:jc w:val="center"/>
      <w:rPr>
        <w:rFonts w:ascii="Calibri" w:hAnsi="Calibri" w:cs="Calibri"/>
      </w:rPr>
    </w:pPr>
  </w:p>
  <w:p w:rsidR="00F97B8D" w:rsidRDefault="00F97B8D">
    <w:pPr>
      <w:jc w:val="center"/>
      <w:rPr>
        <w:rFonts w:ascii="Calibri" w:hAnsi="Calibri" w:cs="Calibri"/>
      </w:rPr>
    </w:pPr>
  </w:p>
  <w:p w:rsidR="00F97B8D" w:rsidRDefault="00F97B8D">
    <w:pPr>
      <w:jc w:val="center"/>
      <w:rPr>
        <w:rFonts w:ascii="Calibri" w:hAnsi="Calibri" w:cs="Calibri"/>
      </w:rPr>
    </w:pPr>
  </w:p>
  <w:p w:rsidR="00F97B8D" w:rsidRDefault="00F97B8D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B8D" w:rsidRDefault="00F97B8D" w:rsidP="00B6399D">
    <w:pPr>
      <w:pStyle w:val="Nagwek"/>
      <w:jc w:val="center"/>
    </w:pPr>
    <w:r>
      <w:rPr>
        <w:rFonts w:ascii="Calibri" w:hAnsi="Calibri" w:cs="Calibri"/>
        <w:sz w:val="20"/>
        <w:szCs w:val="20"/>
      </w:rPr>
      <w:t>Projekt współfinansowany ze środków Unii Europejskiej w ramach Europejskiego Funduszu Społecznego</w:t>
    </w:r>
    <w:r>
      <w:rPr>
        <w:noProof/>
        <w:lang w:eastAsia="pl-PL"/>
      </w:rPr>
      <w:t xml:space="preserve"> </w:t>
    </w:r>
    <w:r>
      <w:rPr>
        <w:noProof/>
        <w:lang w:eastAsia="pl-PL"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48D02649" wp14:editId="7459912A">
              <wp:simplePos x="0" y="0"/>
              <wp:positionH relativeFrom="column">
                <wp:posOffset>0</wp:posOffset>
              </wp:positionH>
              <wp:positionV relativeFrom="paragraph">
                <wp:posOffset>-1905</wp:posOffset>
              </wp:positionV>
              <wp:extent cx="6193790" cy="861695"/>
              <wp:effectExtent l="0" t="0" r="0" b="0"/>
              <wp:wrapTopAndBottom/>
              <wp:docPr id="3" name="Grup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93790" cy="861695"/>
                        <a:chOff x="257" y="-29"/>
                        <a:chExt cx="9753" cy="1356"/>
                      </a:xfrm>
                    </wpg:grpSpPr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" y="-29"/>
                          <a:ext cx="2787" cy="1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32" y="307"/>
                          <a:ext cx="1978" cy="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Obraz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93" y="433"/>
                          <a:ext cx="2230" cy="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F30A07" id="Grupa 3" o:spid="_x0000_s1026" style="position:absolute;margin-left:0;margin-top:-.15pt;width:487.7pt;height:67.85pt;z-index:251661312;mso-wrap-distance-left:0;mso-wrap-distance-right:0" coordorigin="257,-29" coordsize="9753,13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4EQwBNAFkASwAAPwD9U6/VOv1Tr9U6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TJv9TJ/ummS/6p/oaKK/mM+NH/ACV/xt/2Grz/ANHNX4FfFT/kpniz/sK3X/o1&#10;qKK42uXooooooooooooooooooooooooooooooooooooooooooooooooooooooooooooooooooooo&#10;oooooooooooooooooooooooooooooooooooooooooooooooooooooooooooooooooooooooooooo&#10;ooooooooor9mv+CKf/Jvni//ALGN/wD0nhr9SP8AglT/AMkV8Tf9hx//AERFRRX6HV9s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mTf6mT/dNMl/1T/Q0UV/MZ8aP+Sv8Ajb/sNXn/AKOavwK+Kn/JTPFn/YVu&#10;v/RrUUVxtcvRRRRRRRRRRRRRRRRRRRRRRRRRRRRRRRRRRRRRRRRRRRRRRRRRRRRRRRRRRRRRRRRR&#10;RRRRRRRRRRRRRRRRRRRRRRRRRRRRRRRRRRRRRRRRRRRRRRRRRRRRRRRRRRRRRRRRRRRRRRRRRRRR&#10;RRRRRRRRRRRRRX7Nf8EU/wDk3zxf/wBjG/8A6Tw1+pH/AASp/wCSK+Jv+w4//oiKiiv0Or7Y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/ZoEYd8NX7AAAX/KH3voYwzU0FMy9H5qBg///Y/+AAEEpGSUYAAQIBAJYAlgAA&#10;/+0ALFBob3Rvc2hvcCAzLjAAOEJJTQPtAAAAAAAQAJYAAAABAAEAlgAAAAEAAf/hL5d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BZ0FFQU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wAAAAAH/2wCEAAEBAQEBAQEBAQEBAQEBAQEBAQEBAQEBAQEBAQEB&#10;AQEBAQEBAQEBAQEBAQECAgICAgICAgICAgMDAwMDAwMDAwMBAQEBAQEBAgEBAgICAQICAwMDAwMD&#10;AwMDAwMDAwMDAwMDAwMDAwMDAwMDAwMDAwMDAwMDAwMDAwMDAwMDAwMDA//AABEIAWIC2AMBEQAC&#10;EQEDEQH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mgRh3w&#10;EeAAAOgSHAcAAAAAJDQkQWABABD//9j/4AAQSkZJRgABAQEBLAEsAAD/7gAOQWRvYmUAZAAAAAAA&#10;/9sAQwADAgIDAgIDAwMDBAMDBAUIBQUEBAUKBwcGCAwKDAwLCgsLDQ4SEA0OEQ4LCxAWEBETFBUV&#10;FQwPFxgWFBgSFBUU/8AAFAgBYQO9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9U6/VOv1Tr9U6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57;top:-29;width:2787;height:1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DU0jDAAAA2gAAAA8AAABkcnMvZG93bnJldi54bWxEj09rwkAUxO8Fv8PyBG91Y5FSo6uI1dKD&#10;UPxz8PjMPrMx2bchuzXx27tCocdhZn7DzBadrcSNGl84VjAaJiCIM6cLzhUcD5vXDxA+IGusHJOC&#10;O3lYzHsvM0y1a3lHt33IRYSwT1GBCaFOpfSZIYt+6Gri6F1cYzFE2eRSN9hGuK3kW5K8S4sFxwWD&#10;Na0MZeX+1yo4ldtle6xP5nrGtSknnz9fBUulBv1uOQURqAv/4b/2t1YwhueVe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ENTSMMAAADaAAAADwAAAAAAAAAAAAAAAACf&#10;AgAAZHJzL2Rvd25yZXYueG1sUEsFBgAAAAAEAAQA9wAAAI8DAAAAAA==&#10;">
                <v:fill recolor="t" type="frame"/>
                <v:stroke joinstyle="round"/>
                <v:imagedata r:id="rId4" o:title=""/>
              </v:shape>
              <v:shape id="Picture 3" o:spid="_x0000_s1028" type="#_x0000_t75" style="position:absolute;left:8032;top:307;width:1978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CBcnCAAAA2gAAAA8AAABkcnMvZG93bnJldi54bWxEj0FrwkAUhO+C/2F5gjfdpLZFomsoUrFH&#10;G9vi8ZF9TUKzb8PuNon/3i0UPA4z8w2zzUfTip6cbywrSJcJCOLS6oYrBR/nw2INwgdkja1lUnAl&#10;D/luOtlipu3A79QXoRIRwj5DBXUIXSalL2sy6Je2I47et3UGQ5SuktrhEOGmlQ9J8iwNNhwXauxo&#10;X1P5U/waBW590o+XT5Z45K9Vaqri9cB7peaz8WUDItAY7uH/9ptW8AR/V+IN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QgXJwgAAANoAAAAPAAAAAAAAAAAAAAAAAJ8C&#10;AABkcnMvZG93bnJldi54bWxQSwUGAAAAAAQABAD3AAAAjgMAAAAA&#10;">
                <v:fill recolor="t" type="frame"/>
                <v:stroke joinstyle="round"/>
                <v:imagedata r:id="rId5" o:title=""/>
              </v:shape>
              <v:shape id="Obraz 0" o:spid="_x0000_s1029" type="#_x0000_t75" style="position:absolute;left:4393;top:433;width:223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F/CnDAAAA2gAAAA8AAABkcnMvZG93bnJldi54bWxEj0+LwjAUxO+C3yE8wYusqSLqVqOIrLgX&#10;wT8Le302z7bYvHSbaOu3NwuCx2FmfsPMl40pxJ0ql1tWMOhHIIgTq3NOFfycNh9TEM4jaywsk4IH&#10;OVgu2q05xtrWfKD70aciQNjFqCDzvoyldElGBl3flsTBu9jKoA+ySqWusA5wU8hhFI2lwZzDQoYl&#10;rTNKrsebUfB3+Rp9rpvz7ndoe9vDeVdbnOyV6naa1QyEp8a/w6/2t1Ywhv8r4QbIx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X8KcMAAADaAAAADwAAAAAAAAAAAAAAAACf&#10;AgAAZHJzL2Rvd25yZXYueG1sUEsFBgAAAAAEAAQA9wAAAI8DAAAAAA==&#10;">
                <v:fill recolor="t" type="frame"/>
                <v:stroke joinstyle="round"/>
                <v:imagedata r:id="rId6" o:title=""/>
              </v:shape>
              <w10:wrap type="topAndBottom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2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1A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415000F"/>
    <w:lvl w:ilvl="0">
      <w:start w:val="1"/>
      <w:numFmt w:val="decimal"/>
      <w:lvlText w:val="%1."/>
      <w:lvlJc w:val="left"/>
      <w:pPr>
        <w:ind w:left="144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Arial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0B"/>
    <w:multiLevelType w:val="singleLevel"/>
    <w:tmpl w:val="1D00DDF2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1">
    <w:nsid w:val="0000000C"/>
    <w:multiLevelType w:val="multilevel"/>
    <w:tmpl w:val="E53E0028"/>
    <w:name w:val="WW8Num12"/>
    <w:lvl w:ilvl="0">
      <w:start w:val="1"/>
      <w:numFmt w:val="lowerLetter"/>
      <w:lvlText w:val="%1)"/>
      <w:lvlJc w:val="left"/>
      <w:pPr>
        <w:tabs>
          <w:tab w:val="num" w:pos="1860"/>
        </w:tabs>
        <w:ind w:left="1860" w:hanging="795"/>
      </w:pPr>
      <w:rPr>
        <w:rFonts w:ascii="Calibri" w:eastAsia="Times New Roman" w:hAnsi="Calibri" w:cs="Calibri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2145"/>
        </w:tabs>
        <w:ind w:left="2145" w:hanging="360"/>
      </w:pPr>
    </w:lvl>
    <w:lvl w:ilvl="2">
      <w:start w:val="4"/>
      <w:numFmt w:val="lowerLetter"/>
      <w:lvlText w:val="%3)"/>
      <w:lvlJc w:val="left"/>
      <w:pPr>
        <w:tabs>
          <w:tab w:val="num" w:pos="3045"/>
        </w:tabs>
        <w:ind w:left="3045" w:hanging="360"/>
      </w:pPr>
    </w:lvl>
    <w:lvl w:ilvl="3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>
      <w:start w:val="1"/>
      <w:numFmt w:val="lowerRoman"/>
      <w:lvlText w:val="%6."/>
      <w:lvlJc w:val="left"/>
      <w:pPr>
        <w:tabs>
          <w:tab w:val="num" w:pos="5025"/>
        </w:tabs>
        <w:ind w:left="5025" w:hanging="180"/>
      </w:pPr>
    </w:lvl>
    <w:lvl w:ilvl="6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>
      <w:start w:val="1"/>
      <w:numFmt w:val="lowerRoman"/>
      <w:lvlText w:val="%9."/>
      <w:lvlJc w:val="left"/>
      <w:pPr>
        <w:tabs>
          <w:tab w:val="num" w:pos="7185"/>
        </w:tabs>
        <w:ind w:left="7185" w:hanging="180"/>
      </w:p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4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</w:abstractNum>
  <w:abstractNum w:abstractNumId="15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>
    <w:nsid w:val="00000012"/>
    <w:multiLevelType w:val="multilevel"/>
    <w:tmpl w:val="3FBED3EE"/>
    <w:name w:val="WW8Num1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Calibri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7">
    <w:nsid w:val="00000013"/>
    <w:multiLevelType w:val="singleLevel"/>
    <w:tmpl w:val="000000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9">
    <w:nsid w:val="00000016"/>
    <w:multiLevelType w:val="multilevel"/>
    <w:tmpl w:val="DE96E4CE"/>
    <w:name w:val="WW8Num2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Courier New" w:hAnsi="Courier New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ourier New" w:hAnsi="Courier New"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Calibri" w:eastAsia="Times New Roman" w:hAnsi="Calibri" w:cs="Times New Roman"/>
        <w:b w:val="0"/>
        <w:bCs w:val="0"/>
        <w:i w:val="0"/>
        <w:iCs w:val="0"/>
        <w:strike w:val="0"/>
        <w:dstrike w:val="0"/>
        <w:color w:val="000000"/>
        <w:sz w:val="18"/>
        <w:szCs w:val="18"/>
        <w:u w:val="none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Courier New" w:hAnsi="Courier New"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ourier New" w:hAnsi="Courier New"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Courier New" w:hAnsi="Courier New"/>
        <w:sz w:val="20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Courier New" w:hAnsi="Courier New"/>
        <w:sz w:val="20"/>
      </w:rPr>
    </w:lvl>
  </w:abstractNum>
  <w:abstractNum w:abstractNumId="20">
    <w:nsid w:val="00000017"/>
    <w:multiLevelType w:val="singleLevel"/>
    <w:tmpl w:val="00000017"/>
    <w:name w:val="WW8Num23"/>
    <w:lvl w:ilvl="0">
      <w:start w:val="1"/>
      <w:numFmt w:val="bullet"/>
      <w:lvlText w:val="­"/>
      <w:lvlJc w:val="left"/>
      <w:pPr>
        <w:tabs>
          <w:tab w:val="num" w:pos="0"/>
        </w:tabs>
        <w:ind w:left="1494" w:hanging="360"/>
      </w:pPr>
      <w:rPr>
        <w:rFonts w:ascii="Agency FB" w:hAnsi="Agency FB"/>
        <w:sz w:val="20"/>
      </w:rPr>
    </w:lvl>
  </w:abstractNum>
  <w:abstractNum w:abstractNumId="21">
    <w:nsid w:val="00000018"/>
    <w:multiLevelType w:val="multilevel"/>
    <w:tmpl w:val="00000018"/>
    <w:name w:val="WW8Num24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Agency FB" w:hAnsi="Agency FB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2">
    <w:nsid w:val="00000019"/>
    <w:multiLevelType w:val="multilevel"/>
    <w:tmpl w:val="00000019"/>
    <w:name w:val="WW8Num25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ascii="Wingdings" w:hAnsi="Wingdings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ascii="Wingdings" w:hAnsi="Wingdings"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ascii="Wingdings" w:hAnsi="Wingdings"/>
        <w:sz w:val="20"/>
      </w:rPr>
    </w:lvl>
  </w:abstractNum>
  <w:abstractNum w:abstractNumId="23">
    <w:nsid w:val="0000001A"/>
    <w:multiLevelType w:val="singleLevel"/>
    <w:tmpl w:val="00000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dstrike w:val="0"/>
        <w:color w:val="000000"/>
        <w:sz w:val="20"/>
        <w:szCs w:val="20"/>
        <w:u w:val="none"/>
      </w:rPr>
    </w:lvl>
  </w:abstractNum>
  <w:abstractNum w:abstractNumId="24">
    <w:nsid w:val="0000001B"/>
    <w:multiLevelType w:val="singleLevel"/>
    <w:tmpl w:val="0000001B"/>
    <w:name w:val="WW8Num27"/>
    <w:lvl w:ilvl="0">
      <w:start w:val="1"/>
      <w:numFmt w:val="lowerLetter"/>
      <w:lvlText w:val="%1)"/>
      <w:lvlJc w:val="left"/>
      <w:pPr>
        <w:tabs>
          <w:tab w:val="num" w:pos="0"/>
        </w:tabs>
        <w:ind w:left="1070" w:hanging="360"/>
      </w:pPr>
      <w:rPr>
        <w:rFonts w:ascii="Verdana" w:hAnsi="Verdana" w:cs="Arial"/>
        <w:sz w:val="18"/>
      </w:rPr>
    </w:lvl>
  </w:abstractNum>
  <w:abstractNum w:abstractNumId="25">
    <w:nsid w:val="0000001C"/>
    <w:multiLevelType w:val="singleLevel"/>
    <w:tmpl w:val="833878A6"/>
    <w:name w:val="WW8Num2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/>
      </w:rPr>
    </w:lvl>
  </w:abstractNum>
  <w:abstractNum w:abstractNumId="26">
    <w:nsid w:val="0123553C"/>
    <w:multiLevelType w:val="hybridMultilevel"/>
    <w:tmpl w:val="21BA36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4915093"/>
    <w:multiLevelType w:val="hybridMultilevel"/>
    <w:tmpl w:val="9E105206"/>
    <w:lvl w:ilvl="0" w:tplc="BFF218AA">
      <w:start w:val="1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0"/>
  </w:num>
  <w:num w:numId="28">
    <w:abstractNumId w:val="3"/>
  </w:num>
  <w:num w:numId="29">
    <w:abstractNumId w:val="2"/>
    <w:lvlOverride w:ilvl="0">
      <w:startOverride w:val="1"/>
    </w:lvlOverride>
  </w:num>
  <w:num w:numId="30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7E5"/>
    <w:rsid w:val="000E24AC"/>
    <w:rsid w:val="00140974"/>
    <w:rsid w:val="00262D91"/>
    <w:rsid w:val="002D6E20"/>
    <w:rsid w:val="003233F3"/>
    <w:rsid w:val="00366554"/>
    <w:rsid w:val="004A37E5"/>
    <w:rsid w:val="004C64C1"/>
    <w:rsid w:val="00925731"/>
    <w:rsid w:val="00955E74"/>
    <w:rsid w:val="00A12524"/>
    <w:rsid w:val="00B27F47"/>
    <w:rsid w:val="00B4116A"/>
    <w:rsid w:val="00B45538"/>
    <w:rsid w:val="00B6399D"/>
    <w:rsid w:val="00DB4DDD"/>
    <w:rsid w:val="00EC7907"/>
    <w:rsid w:val="00F97B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,"/>
  <w:listSeparator w:val=";"/>
  <w15:docId w15:val="{78F8764C-0929-45D6-837C-76BADE3CD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4116A"/>
  </w:style>
  <w:style w:type="paragraph" w:styleId="Nagwek1">
    <w:name w:val="heading 1"/>
    <w:basedOn w:val="Normalny"/>
    <w:next w:val="Normalny"/>
    <w:link w:val="Nagwek1Znak"/>
    <w:qFormat/>
    <w:rsid w:val="00F97B8D"/>
    <w:pPr>
      <w:numPr>
        <w:numId w:val="27"/>
      </w:numPr>
      <w:suppressAutoHyphens/>
      <w:spacing w:before="240" w:after="60" w:line="240" w:lineRule="auto"/>
      <w:outlineLvl w:val="0"/>
    </w:pPr>
    <w:rPr>
      <w:rFonts w:ascii="Arial" w:eastAsia="Arial" w:hAnsi="Arial" w:cs="Times New Roman"/>
      <w:b/>
      <w:bCs/>
      <w:color w:val="000000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F97B8D"/>
    <w:pPr>
      <w:numPr>
        <w:ilvl w:val="1"/>
        <w:numId w:val="27"/>
      </w:numPr>
      <w:suppressAutoHyphens/>
      <w:spacing w:before="240" w:after="60" w:line="240" w:lineRule="auto"/>
      <w:outlineLvl w:val="1"/>
    </w:pPr>
    <w:rPr>
      <w:rFonts w:ascii="Arial" w:eastAsia="Arial" w:hAnsi="Arial" w:cs="Times New Roman"/>
      <w:b/>
      <w:bCs/>
      <w:i/>
      <w:iCs/>
      <w:color w:val="000000"/>
      <w:sz w:val="28"/>
      <w:szCs w:val="28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F97B8D"/>
    <w:pPr>
      <w:numPr>
        <w:ilvl w:val="2"/>
        <w:numId w:val="27"/>
      </w:numPr>
      <w:suppressAutoHyphens/>
      <w:spacing w:before="240" w:after="60" w:line="240" w:lineRule="auto"/>
      <w:outlineLvl w:val="2"/>
    </w:pPr>
    <w:rPr>
      <w:rFonts w:ascii="Arial" w:eastAsia="Arial" w:hAnsi="Arial" w:cs="Times New Roman"/>
      <w:b/>
      <w:bCs/>
      <w:color w:val="000000"/>
      <w:sz w:val="26"/>
      <w:szCs w:val="26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F97B8D"/>
    <w:pPr>
      <w:numPr>
        <w:ilvl w:val="3"/>
        <w:numId w:val="27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F97B8D"/>
    <w:pPr>
      <w:numPr>
        <w:ilvl w:val="4"/>
        <w:numId w:val="27"/>
      </w:numPr>
      <w:suppressAutoHyphens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  <w:lang w:eastAsia="ar-SA"/>
    </w:rPr>
  </w:style>
  <w:style w:type="paragraph" w:styleId="Nagwek6">
    <w:name w:val="heading 6"/>
    <w:basedOn w:val="Normalny"/>
    <w:next w:val="Normalny"/>
    <w:link w:val="Nagwek6Znak"/>
    <w:qFormat/>
    <w:rsid w:val="00F97B8D"/>
    <w:pPr>
      <w:numPr>
        <w:ilvl w:val="5"/>
        <w:numId w:val="27"/>
      </w:numPr>
      <w:suppressAutoHyphens/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color w:val="00000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A37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A37E5"/>
  </w:style>
  <w:style w:type="paragraph" w:styleId="Stopka">
    <w:name w:val="footer"/>
    <w:basedOn w:val="Normalny"/>
    <w:link w:val="StopkaZnak"/>
    <w:unhideWhenUsed/>
    <w:rsid w:val="004A37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A37E5"/>
  </w:style>
  <w:style w:type="paragraph" w:styleId="Tekstdymka">
    <w:name w:val="Balloon Text"/>
    <w:basedOn w:val="Normalny"/>
    <w:link w:val="TekstdymkaZnak"/>
    <w:unhideWhenUsed/>
    <w:rsid w:val="00DB4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DB4DDD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3233F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3233F3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Znakiprzypiswdolnych">
    <w:name w:val="Znaki przypisów dolnych"/>
    <w:rsid w:val="003233F3"/>
    <w:rPr>
      <w:vertAlign w:val="superscript"/>
    </w:rPr>
  </w:style>
  <w:style w:type="character" w:styleId="Odwoanieprzypisudolnego">
    <w:name w:val="footnote reference"/>
    <w:aliases w:val="Footnote Reference Number"/>
    <w:rsid w:val="003233F3"/>
    <w:rPr>
      <w:vertAlign w:val="superscript"/>
    </w:rPr>
  </w:style>
  <w:style w:type="paragraph" w:styleId="Akapitzlist">
    <w:name w:val="List Paragraph"/>
    <w:basedOn w:val="Normalny"/>
    <w:qFormat/>
    <w:rsid w:val="003233F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F97B8D"/>
    <w:rPr>
      <w:rFonts w:ascii="Arial" w:eastAsia="Arial" w:hAnsi="Arial" w:cs="Times New Roman"/>
      <w:b/>
      <w:bCs/>
      <w:color w:val="000000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F97B8D"/>
    <w:rPr>
      <w:rFonts w:ascii="Arial" w:eastAsia="Arial" w:hAnsi="Arial" w:cs="Times New Roman"/>
      <w:b/>
      <w:bCs/>
      <w:i/>
      <w:iCs/>
      <w:color w:val="000000"/>
      <w:sz w:val="28"/>
      <w:szCs w:val="28"/>
      <w:lang w:eastAsia="ar-SA"/>
    </w:rPr>
  </w:style>
  <w:style w:type="character" w:customStyle="1" w:styleId="Nagwek3Znak">
    <w:name w:val="Nagłówek 3 Znak"/>
    <w:basedOn w:val="Domylnaczcionkaakapitu"/>
    <w:link w:val="Nagwek3"/>
    <w:rsid w:val="00F97B8D"/>
    <w:rPr>
      <w:rFonts w:ascii="Arial" w:eastAsia="Arial" w:hAnsi="Arial" w:cs="Times New Roman"/>
      <w:b/>
      <w:bCs/>
      <w:color w:val="000000"/>
      <w:sz w:val="26"/>
      <w:szCs w:val="26"/>
      <w:lang w:eastAsia="ar-SA"/>
    </w:rPr>
  </w:style>
  <w:style w:type="character" w:customStyle="1" w:styleId="Nagwek4Znak">
    <w:name w:val="Nagłówek 4 Znak"/>
    <w:basedOn w:val="Domylnaczcionkaakapitu"/>
    <w:link w:val="Nagwek4"/>
    <w:rsid w:val="00F97B8D"/>
    <w:rPr>
      <w:rFonts w:ascii="Times New Roman" w:eastAsia="Times New Roman" w:hAnsi="Times New Roman" w:cs="Times New Roman"/>
      <w:b/>
      <w:bCs/>
      <w:color w:val="000000"/>
      <w:sz w:val="28"/>
      <w:szCs w:val="28"/>
      <w:lang w:eastAsia="ar-SA"/>
    </w:rPr>
  </w:style>
  <w:style w:type="character" w:customStyle="1" w:styleId="Nagwek5Znak">
    <w:name w:val="Nagłówek 5 Znak"/>
    <w:basedOn w:val="Domylnaczcionkaakapitu"/>
    <w:link w:val="Nagwek5"/>
    <w:rsid w:val="00F97B8D"/>
    <w:rPr>
      <w:rFonts w:ascii="Times New Roman" w:eastAsia="Times New Roman" w:hAnsi="Times New Roman" w:cs="Times New Roman"/>
      <w:b/>
      <w:bCs/>
      <w:i/>
      <w:iCs/>
      <w:color w:val="000000"/>
      <w:sz w:val="26"/>
      <w:szCs w:val="26"/>
      <w:lang w:eastAsia="ar-SA"/>
    </w:rPr>
  </w:style>
  <w:style w:type="character" w:customStyle="1" w:styleId="Nagwek6Znak">
    <w:name w:val="Nagłówek 6 Znak"/>
    <w:basedOn w:val="Domylnaczcionkaakapitu"/>
    <w:link w:val="Nagwek6"/>
    <w:rsid w:val="00F97B8D"/>
    <w:rPr>
      <w:rFonts w:ascii="Times New Roman" w:eastAsia="Times New Roman" w:hAnsi="Times New Roman" w:cs="Times New Roman"/>
      <w:b/>
      <w:bCs/>
      <w:color w:val="000000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F97B8D"/>
  </w:style>
  <w:style w:type="paragraph" w:customStyle="1" w:styleId="SubTitle2">
    <w:name w:val="SubTitle 2"/>
    <w:basedOn w:val="Normalny"/>
    <w:rsid w:val="00F97B8D"/>
    <w:pPr>
      <w:suppressAutoHyphens/>
      <w:spacing w:after="24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numbering" w:customStyle="1" w:styleId="Bezlisty11">
    <w:name w:val="Bez listy11"/>
    <w:next w:val="Bezlisty"/>
    <w:uiPriority w:val="99"/>
    <w:semiHidden/>
    <w:unhideWhenUsed/>
    <w:rsid w:val="00F97B8D"/>
  </w:style>
  <w:style w:type="character" w:customStyle="1" w:styleId="Absatz-Standardschriftart">
    <w:name w:val="Absatz-Standardschriftart"/>
    <w:rsid w:val="00F97B8D"/>
  </w:style>
  <w:style w:type="character" w:customStyle="1" w:styleId="WW-Absatz-Standardschriftart">
    <w:name w:val="WW-Absatz-Standardschriftart"/>
    <w:rsid w:val="00F97B8D"/>
  </w:style>
  <w:style w:type="character" w:customStyle="1" w:styleId="WW8Num1z0">
    <w:name w:val="WW8Num1z0"/>
    <w:rsid w:val="00F97B8D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0z0">
    <w:name w:val="WW8Num10z0"/>
    <w:rsid w:val="00F97B8D"/>
    <w:rPr>
      <w:rFonts w:ascii="Times New Roman" w:eastAsia="Times New Roman" w:hAnsi="Times New Roman" w:cs="Times New Roman"/>
      <w:b w:val="0"/>
      <w:bCs w:val="0"/>
      <w:i w:val="0"/>
      <w:iCs w:val="0"/>
      <w:strike w:val="0"/>
      <w:dstrike w:val="0"/>
      <w:color w:val="000000"/>
      <w:sz w:val="20"/>
      <w:szCs w:val="20"/>
      <w:u w:val="none"/>
    </w:rPr>
  </w:style>
  <w:style w:type="character" w:customStyle="1" w:styleId="WW8Num10z1">
    <w:name w:val="WW8Num10z1"/>
    <w:rsid w:val="00F97B8D"/>
    <w:rPr>
      <w:rFonts w:ascii="Courier New" w:hAnsi="Courier New" w:cs="Courier New"/>
    </w:rPr>
  </w:style>
  <w:style w:type="character" w:customStyle="1" w:styleId="WW8Num10z2">
    <w:name w:val="WW8Num10z2"/>
    <w:rsid w:val="00F97B8D"/>
    <w:rPr>
      <w:rFonts w:ascii="Wingdings" w:hAnsi="Wingdings"/>
    </w:rPr>
  </w:style>
  <w:style w:type="character" w:customStyle="1" w:styleId="WW8Num10z3">
    <w:name w:val="WW8Num10z3"/>
    <w:rsid w:val="00F97B8D"/>
    <w:rPr>
      <w:rFonts w:ascii="Symbol" w:hAnsi="Symbol"/>
    </w:rPr>
  </w:style>
  <w:style w:type="character" w:customStyle="1" w:styleId="WW8Num17z1">
    <w:name w:val="WW8Num17z1"/>
    <w:rsid w:val="00F97B8D"/>
    <w:rPr>
      <w:rFonts w:ascii="Wingdings" w:hAnsi="Wingdings"/>
    </w:rPr>
  </w:style>
  <w:style w:type="character" w:customStyle="1" w:styleId="WW8Num23z0">
    <w:name w:val="WW8Num23z0"/>
    <w:rsid w:val="00F97B8D"/>
    <w:rPr>
      <w:rFonts w:ascii="Wingdings" w:hAnsi="Wingdings"/>
    </w:rPr>
  </w:style>
  <w:style w:type="character" w:customStyle="1" w:styleId="WW8Num23z1">
    <w:name w:val="WW8Num23z1"/>
    <w:rsid w:val="00F97B8D"/>
    <w:rPr>
      <w:rFonts w:ascii="Courier New" w:hAnsi="Courier New" w:cs="Courier New"/>
    </w:rPr>
  </w:style>
  <w:style w:type="character" w:customStyle="1" w:styleId="WW8Num23z3">
    <w:name w:val="WW8Num23z3"/>
    <w:rsid w:val="00F97B8D"/>
    <w:rPr>
      <w:rFonts w:ascii="Symbol" w:hAnsi="Symbol"/>
    </w:rPr>
  </w:style>
  <w:style w:type="character" w:customStyle="1" w:styleId="Domylnaczcionkaakapitu1">
    <w:name w:val="Domyślna czcionka akapitu1"/>
    <w:rsid w:val="00F97B8D"/>
  </w:style>
  <w:style w:type="character" w:customStyle="1" w:styleId="Odwoaniedokomentarza1">
    <w:name w:val="Odwołanie do komentarza1"/>
    <w:rsid w:val="00F97B8D"/>
    <w:rPr>
      <w:sz w:val="16"/>
      <w:szCs w:val="16"/>
    </w:rPr>
  </w:style>
  <w:style w:type="character" w:customStyle="1" w:styleId="TekstkomentarzaZnak">
    <w:name w:val="Tekst komentarza Znak"/>
    <w:rsid w:val="00F97B8D"/>
    <w:rPr>
      <w:color w:val="000000"/>
    </w:rPr>
  </w:style>
  <w:style w:type="character" w:customStyle="1" w:styleId="TematkomentarzaZnak">
    <w:name w:val="Temat komentarza Znak"/>
    <w:rsid w:val="00F97B8D"/>
    <w:rPr>
      <w:b/>
      <w:bCs/>
      <w:color w:val="000000"/>
    </w:rPr>
  </w:style>
  <w:style w:type="character" w:styleId="Uwydatnienie">
    <w:name w:val="Emphasis"/>
    <w:qFormat/>
    <w:rsid w:val="00F97B8D"/>
    <w:rPr>
      <w:i/>
      <w:iCs/>
    </w:rPr>
  </w:style>
  <w:style w:type="character" w:customStyle="1" w:styleId="TekstpodstawowyZnak">
    <w:name w:val="Tekst podstawowy Znak"/>
    <w:rsid w:val="00F97B8D"/>
    <w:rPr>
      <w:sz w:val="24"/>
    </w:rPr>
  </w:style>
  <w:style w:type="character" w:styleId="Hipercze">
    <w:name w:val="Hyperlink"/>
    <w:rsid w:val="00F97B8D"/>
    <w:rPr>
      <w:color w:val="0000FF"/>
      <w:u w:val="single"/>
    </w:rPr>
  </w:style>
  <w:style w:type="character" w:customStyle="1" w:styleId="BezodstpwZnak">
    <w:name w:val="Bez odstępów Znak"/>
    <w:rsid w:val="00F97B8D"/>
    <w:rPr>
      <w:rFonts w:ascii="Calibri" w:hAnsi="Calibri"/>
      <w:sz w:val="22"/>
      <w:szCs w:val="22"/>
      <w:lang w:eastAsia="ar-SA" w:bidi="ar-SA"/>
    </w:rPr>
  </w:style>
  <w:style w:type="character" w:customStyle="1" w:styleId="MapadokumentuZnak">
    <w:name w:val="Mapa dokumentu Znak"/>
    <w:rsid w:val="00F97B8D"/>
    <w:rPr>
      <w:rFonts w:ascii="Tahoma" w:eastAsia="Calibri" w:hAnsi="Tahoma" w:cs="Tahoma"/>
      <w:sz w:val="16"/>
      <w:szCs w:val="16"/>
    </w:rPr>
  </w:style>
  <w:style w:type="paragraph" w:customStyle="1" w:styleId="Nagwek10">
    <w:name w:val="Nagłówek1"/>
    <w:basedOn w:val="Normalny"/>
    <w:next w:val="Tekstpodstawowy"/>
    <w:rsid w:val="00F97B8D"/>
    <w:pPr>
      <w:keepNext/>
      <w:suppressAutoHyphens/>
      <w:spacing w:before="240" w:after="120" w:line="240" w:lineRule="auto"/>
    </w:pPr>
    <w:rPr>
      <w:rFonts w:ascii="Arial" w:eastAsia="SimSun" w:hAnsi="Arial" w:cs="Mangal"/>
      <w:color w:val="000000"/>
      <w:sz w:val="28"/>
      <w:szCs w:val="28"/>
      <w:lang w:eastAsia="ar-SA"/>
    </w:rPr>
  </w:style>
  <w:style w:type="paragraph" w:styleId="Tekstpodstawowy">
    <w:name w:val="Body Text"/>
    <w:basedOn w:val="Normalny"/>
    <w:link w:val="TekstpodstawowyZnak1"/>
    <w:rsid w:val="00F97B8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link w:val="Tekstpodstawowy"/>
    <w:rsid w:val="00F97B8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Lista">
    <w:name w:val="List"/>
    <w:basedOn w:val="Tekstpodstawowy"/>
    <w:rsid w:val="00F97B8D"/>
    <w:rPr>
      <w:rFonts w:cs="Mangal"/>
    </w:rPr>
  </w:style>
  <w:style w:type="paragraph" w:customStyle="1" w:styleId="Podpis1">
    <w:name w:val="Podpis1"/>
    <w:basedOn w:val="Normalny"/>
    <w:rsid w:val="00F97B8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color w:val="000000"/>
      <w:sz w:val="24"/>
      <w:szCs w:val="24"/>
      <w:lang w:eastAsia="ar-SA"/>
    </w:rPr>
  </w:style>
  <w:style w:type="paragraph" w:customStyle="1" w:styleId="Indeks">
    <w:name w:val="Indeks"/>
    <w:basedOn w:val="Normalny"/>
    <w:rsid w:val="00F97B8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color w:val="000000"/>
      <w:sz w:val="24"/>
      <w:szCs w:val="24"/>
      <w:lang w:eastAsia="ar-SA"/>
    </w:rPr>
  </w:style>
  <w:style w:type="paragraph" w:customStyle="1" w:styleId="Tekstkomentarza1">
    <w:name w:val="Tekst komentarza1"/>
    <w:basedOn w:val="Normalny"/>
    <w:rsid w:val="00F97B8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ar-SA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F97B8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rsid w:val="00F97B8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1"/>
    <w:next w:val="Tekstkomentarza1"/>
    <w:link w:val="TematkomentarzaZnak1"/>
    <w:rsid w:val="00F97B8D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rsid w:val="00F97B8D"/>
    <w:rPr>
      <w:rFonts w:ascii="Times New Roman" w:eastAsia="Times New Roman" w:hAnsi="Times New Roman" w:cs="Times New Roman"/>
      <w:b/>
      <w:bCs/>
      <w:color w:val="000000"/>
      <w:sz w:val="20"/>
      <w:szCs w:val="20"/>
      <w:lang w:eastAsia="ar-SA"/>
    </w:rPr>
  </w:style>
  <w:style w:type="paragraph" w:customStyle="1" w:styleId="Stile1">
    <w:name w:val="Stile1"/>
    <w:basedOn w:val="Nagwek3"/>
    <w:rsid w:val="00F97B8D"/>
    <w:pPr>
      <w:keepNext/>
      <w:numPr>
        <w:ilvl w:val="0"/>
        <w:numId w:val="0"/>
      </w:numPr>
      <w:shd w:val="clear" w:color="auto" w:fill="FFFF00"/>
      <w:spacing w:before="120" w:after="0"/>
      <w:jc w:val="both"/>
    </w:pPr>
    <w:rPr>
      <w:rFonts w:ascii="Verdana" w:eastAsia="Times New Roman" w:hAnsi="Verdana" w:cs="Lucida Sans Unicode"/>
      <w:color w:val="auto"/>
      <w:sz w:val="22"/>
      <w:szCs w:val="16"/>
      <w:lang w:val="it-IT"/>
    </w:rPr>
  </w:style>
  <w:style w:type="paragraph" w:customStyle="1" w:styleId="paragrafi">
    <w:name w:val="paragrafi"/>
    <w:basedOn w:val="Nagwek4"/>
    <w:rsid w:val="00F97B8D"/>
    <w:pPr>
      <w:keepNext/>
      <w:numPr>
        <w:ilvl w:val="0"/>
        <w:numId w:val="0"/>
      </w:numPr>
      <w:spacing w:before="120" w:after="120"/>
      <w:jc w:val="both"/>
    </w:pPr>
    <w:rPr>
      <w:rFonts w:ascii="Verdana" w:hAnsi="Verdana" w:cs="Lucida Sans Unicode"/>
      <w:smallCaps/>
      <w:color w:val="auto"/>
      <w:sz w:val="22"/>
      <w:szCs w:val="24"/>
      <w:lang w:val="it-IT"/>
    </w:rPr>
  </w:style>
  <w:style w:type="paragraph" w:styleId="Spistreci1">
    <w:name w:val="toc 1"/>
    <w:basedOn w:val="Normalny"/>
    <w:next w:val="Normalny"/>
    <w:rsid w:val="00F97B8D"/>
    <w:pPr>
      <w:tabs>
        <w:tab w:val="left" w:pos="480"/>
        <w:tab w:val="right" w:leader="dot" w:pos="9062"/>
      </w:tabs>
      <w:suppressAutoHyphens/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ar-SA"/>
    </w:rPr>
  </w:style>
  <w:style w:type="paragraph" w:customStyle="1" w:styleId="sottoparag">
    <w:name w:val="sottoparag"/>
    <w:basedOn w:val="Nagwek4"/>
    <w:rsid w:val="00F97B8D"/>
    <w:pPr>
      <w:keepNext/>
      <w:numPr>
        <w:ilvl w:val="0"/>
        <w:numId w:val="0"/>
      </w:numPr>
      <w:spacing w:before="120"/>
      <w:jc w:val="both"/>
    </w:pPr>
    <w:rPr>
      <w:rFonts w:ascii="Verdana" w:hAnsi="Verdana" w:cs="Lucida Sans Unicode"/>
      <w:color w:val="auto"/>
      <w:sz w:val="18"/>
      <w:szCs w:val="24"/>
      <w:lang w:val="it-IT"/>
    </w:rPr>
  </w:style>
  <w:style w:type="paragraph" w:customStyle="1" w:styleId="tabela">
    <w:name w:val="tabela"/>
    <w:basedOn w:val="Normalny"/>
    <w:rsid w:val="00F97B8D"/>
    <w:pPr>
      <w:suppressAutoHyphens/>
      <w:autoSpaceDE w:val="0"/>
      <w:spacing w:before="40" w:after="40" w:line="240" w:lineRule="auto"/>
    </w:pPr>
    <w:rPr>
      <w:rFonts w:ascii="Tahoma" w:eastAsia="Times New Roman" w:hAnsi="Tahoma" w:cs="Tahoma"/>
      <w:sz w:val="18"/>
      <w:szCs w:val="18"/>
      <w:lang w:eastAsia="ar-SA"/>
    </w:rPr>
  </w:style>
  <w:style w:type="paragraph" w:styleId="Bezodstpw">
    <w:name w:val="No Spacing"/>
    <w:qFormat/>
    <w:rsid w:val="00F97B8D"/>
    <w:pPr>
      <w:suppressAutoHyphens/>
      <w:spacing w:after="0" w:line="240" w:lineRule="auto"/>
    </w:pPr>
    <w:rPr>
      <w:rFonts w:ascii="Calibri" w:eastAsia="Arial" w:hAnsi="Calibri" w:cs="Times New Roman"/>
      <w:lang w:eastAsia="ar-SA"/>
    </w:rPr>
  </w:style>
  <w:style w:type="paragraph" w:customStyle="1" w:styleId="Mapadokumentu1">
    <w:name w:val="Mapa dokumentu1"/>
    <w:basedOn w:val="Normalny"/>
    <w:rsid w:val="00F97B8D"/>
    <w:pPr>
      <w:suppressAutoHyphens/>
      <w:spacing w:after="0" w:line="240" w:lineRule="auto"/>
    </w:pPr>
    <w:rPr>
      <w:rFonts w:ascii="Tahoma" w:eastAsia="Calibri" w:hAnsi="Tahoma" w:cs="Times New Roman"/>
      <w:sz w:val="16"/>
      <w:szCs w:val="16"/>
      <w:lang w:eastAsia="ar-SA"/>
    </w:rPr>
  </w:style>
  <w:style w:type="paragraph" w:styleId="NormalnyWeb">
    <w:name w:val="Normal (Web)"/>
    <w:basedOn w:val="Normalny"/>
    <w:rsid w:val="00F97B8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Zawartotabeli">
    <w:name w:val="Zawartość tabeli"/>
    <w:basedOn w:val="Normalny"/>
    <w:rsid w:val="00F97B8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F97B8D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F97B8D"/>
  </w:style>
  <w:style w:type="numbering" w:customStyle="1" w:styleId="Bezlisty2">
    <w:name w:val="Bez listy2"/>
    <w:next w:val="Bezlisty"/>
    <w:uiPriority w:val="99"/>
    <w:semiHidden/>
    <w:unhideWhenUsed/>
    <w:rsid w:val="00F97B8D"/>
  </w:style>
  <w:style w:type="numbering" w:customStyle="1" w:styleId="Bezlisty12">
    <w:name w:val="Bez listy12"/>
    <w:next w:val="Bezlisty"/>
    <w:uiPriority w:val="99"/>
    <w:semiHidden/>
    <w:unhideWhenUsed/>
    <w:rsid w:val="00F97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51AAE2-9B15-4158-BBF2-A7F92815A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2187</Words>
  <Characters>13122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2</cp:revision>
  <cp:lastPrinted>2014-12-18T12:24:00Z</cp:lastPrinted>
  <dcterms:created xsi:type="dcterms:W3CDTF">2015-02-18T07:59:00Z</dcterms:created>
  <dcterms:modified xsi:type="dcterms:W3CDTF">2015-02-18T07:59:00Z</dcterms:modified>
</cp:coreProperties>
</file>